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14F9EE3" w14:textId="77777777" w:rsidR="00CA0F81" w:rsidRDefault="00CA0F81">
      <w:pPr>
        <w:pStyle w:val="Heading"/>
      </w:pPr>
      <w:r>
        <w:t>Notification of Disclosable Pecuniary Interests</w:t>
      </w:r>
    </w:p>
    <w:p w14:paraId="668F2D00" w14:textId="77777777" w:rsidR="00CA0F81" w:rsidRDefault="00CA0F81">
      <w:pPr>
        <w:pStyle w:val="Heading"/>
      </w:pPr>
      <w:r>
        <w:t>Hextable Parish Council</w:t>
      </w:r>
    </w:p>
    <w:p w14:paraId="1DBE3E3B" w14:textId="77777777" w:rsidR="00CA0F81" w:rsidRDefault="00CA0F81">
      <w:pPr>
        <w:pStyle w:val="Heading"/>
      </w:pPr>
    </w:p>
    <w:p w14:paraId="26662B96" w14:textId="77777777" w:rsidR="00CA0F81" w:rsidRDefault="00CA0F81">
      <w:pPr>
        <w:rPr>
          <w:rFonts w:ascii="Arial" w:hAnsi="Arial" w:cs="Arial"/>
          <w:b/>
          <w:sz w:val="24"/>
          <w:lang w:val="en-GB"/>
        </w:rPr>
      </w:pPr>
    </w:p>
    <w:p w14:paraId="38A2DE47" w14:textId="77777777" w:rsidR="00CA0F81" w:rsidRDefault="00CA0F81">
      <w:pPr>
        <w:rPr>
          <w:rFonts w:ascii="Arial" w:hAnsi="Arial" w:cs="Arial"/>
          <w:sz w:val="22"/>
          <w:lang w:val="en-GB"/>
        </w:rPr>
      </w:pPr>
      <w:r>
        <w:rPr>
          <w:rFonts w:ascii="Arial" w:hAnsi="Arial" w:cs="Arial"/>
          <w:b/>
          <w:sz w:val="24"/>
          <w:lang w:val="en-GB"/>
        </w:rPr>
        <w:t>To the Monitoring Officer:</w:t>
      </w:r>
    </w:p>
    <w:p w14:paraId="5B3619E4" w14:textId="77777777" w:rsidR="00CA0F81" w:rsidRDefault="00CA0F81">
      <w:pPr>
        <w:spacing w:line="360" w:lineRule="auto"/>
        <w:rPr>
          <w:rFonts w:ascii="Arial" w:hAnsi="Arial" w:cs="Arial"/>
          <w:sz w:val="22"/>
          <w:lang w:val="en-GB"/>
        </w:rPr>
      </w:pPr>
    </w:p>
    <w:p w14:paraId="458C2056" w14:textId="7282D54A" w:rsidR="00CA0F81" w:rsidRDefault="00CA0F81">
      <w:pPr>
        <w:spacing w:line="360" w:lineRule="auto"/>
        <w:rPr>
          <w:rFonts w:ascii="Arial" w:hAnsi="Arial" w:cs="Arial"/>
          <w:sz w:val="22"/>
          <w:lang w:val="en-GB"/>
        </w:rPr>
      </w:pPr>
      <w:r>
        <w:rPr>
          <w:rFonts w:ascii="Arial" w:hAnsi="Arial" w:cs="Arial"/>
          <w:sz w:val="22"/>
          <w:lang w:val="en-GB"/>
        </w:rPr>
        <w:t>Surname:</w:t>
      </w:r>
      <w:r>
        <w:rPr>
          <w:rFonts w:ascii="Arial" w:hAnsi="Arial" w:cs="Arial"/>
          <w:sz w:val="22"/>
          <w:lang w:val="en-GB"/>
        </w:rPr>
        <w:tab/>
      </w:r>
      <w:r>
        <w:rPr>
          <w:rFonts w:ascii="Arial" w:hAnsi="Arial" w:cs="Arial"/>
          <w:sz w:val="22"/>
          <w:lang w:val="en-GB"/>
        </w:rPr>
        <w:tab/>
        <w:t xml:space="preserve"> </w:t>
      </w:r>
      <w:r w:rsidR="0080294C">
        <w:rPr>
          <w:rFonts w:ascii="Arial" w:hAnsi="Arial" w:cs="Arial"/>
          <w:sz w:val="22"/>
          <w:lang w:val="en-GB"/>
        </w:rPr>
        <w:t>French</w:t>
      </w:r>
    </w:p>
    <w:p w14:paraId="2BC15B49" w14:textId="46CA8F38" w:rsidR="00CA0F81" w:rsidRDefault="00CA0F81">
      <w:pPr>
        <w:spacing w:line="360" w:lineRule="auto"/>
        <w:rPr>
          <w:rFonts w:ascii="Arial" w:hAnsi="Arial" w:cs="Arial"/>
          <w:sz w:val="22"/>
          <w:lang w:val="en-GB"/>
        </w:rPr>
      </w:pPr>
      <w:r>
        <w:rPr>
          <w:rFonts w:ascii="Arial" w:hAnsi="Arial" w:cs="Arial"/>
          <w:sz w:val="22"/>
          <w:lang w:val="en-GB"/>
        </w:rPr>
        <w:t xml:space="preserve">Forename(s) </w:t>
      </w:r>
      <w:r>
        <w:rPr>
          <w:rFonts w:ascii="Arial" w:hAnsi="Arial" w:cs="Arial"/>
          <w:i/>
          <w:sz w:val="22"/>
          <w:lang w:val="en-GB"/>
        </w:rPr>
        <w:t>in full</w:t>
      </w:r>
      <w:r>
        <w:rPr>
          <w:rFonts w:ascii="Arial" w:hAnsi="Arial" w:cs="Arial"/>
          <w:sz w:val="22"/>
          <w:lang w:val="en-GB"/>
        </w:rPr>
        <w:t>):</w:t>
      </w:r>
      <w:r>
        <w:rPr>
          <w:rFonts w:ascii="Arial" w:hAnsi="Arial" w:cs="Arial"/>
          <w:sz w:val="22"/>
          <w:lang w:val="en-GB"/>
        </w:rPr>
        <w:tab/>
        <w:t xml:space="preserve"> </w:t>
      </w:r>
      <w:r w:rsidR="0080294C">
        <w:rPr>
          <w:rFonts w:ascii="Arial" w:hAnsi="Arial" w:cs="Arial"/>
          <w:sz w:val="22"/>
          <w:lang w:val="en-GB"/>
        </w:rPr>
        <w:t>James</w:t>
      </w:r>
    </w:p>
    <w:p w14:paraId="33D7C368" w14:textId="095133A8" w:rsidR="00CA0F81" w:rsidRDefault="00CA0F81">
      <w:pPr>
        <w:tabs>
          <w:tab w:val="left" w:pos="2127"/>
        </w:tabs>
        <w:ind w:left="2127" w:hanging="2127"/>
        <w:rPr>
          <w:rFonts w:ascii="Arial" w:hAnsi="Arial" w:cs="Arial"/>
          <w:sz w:val="22"/>
          <w:lang w:val="en-GB"/>
        </w:rPr>
      </w:pPr>
      <w:r>
        <w:rPr>
          <w:rFonts w:ascii="Arial" w:hAnsi="Arial" w:cs="Arial"/>
          <w:sz w:val="22"/>
          <w:lang w:val="en-GB"/>
        </w:rPr>
        <w:t>Address:</w:t>
      </w:r>
      <w:r>
        <w:rPr>
          <w:rFonts w:ascii="Arial" w:hAnsi="Arial" w:cs="Arial"/>
          <w:sz w:val="22"/>
          <w:lang w:val="en-GB"/>
        </w:rPr>
        <w:tab/>
      </w:r>
      <w:r w:rsidR="0080294C">
        <w:rPr>
          <w:rFonts w:ascii="Arial" w:hAnsi="Arial" w:cs="Arial"/>
          <w:b/>
          <w:sz w:val="22"/>
          <w:lang w:val="en-GB"/>
        </w:rPr>
        <w:t>58A Dawson Drive</w:t>
      </w:r>
      <w:r w:rsidR="005142C6">
        <w:rPr>
          <w:rFonts w:ascii="Arial" w:hAnsi="Arial" w:cs="Arial"/>
          <w:b/>
          <w:sz w:val="22"/>
          <w:lang w:val="en-GB"/>
        </w:rPr>
        <w:t>, Hextable, Kent, BR8 7</w:t>
      </w:r>
      <w:r w:rsidR="0080294C">
        <w:rPr>
          <w:rFonts w:ascii="Arial" w:hAnsi="Arial" w:cs="Arial"/>
          <w:b/>
          <w:sz w:val="22"/>
          <w:lang w:val="en-GB"/>
        </w:rPr>
        <w:t>PN</w:t>
      </w:r>
    </w:p>
    <w:p w14:paraId="777035FC" w14:textId="3B6076BB" w:rsidR="00CA0F81" w:rsidRDefault="00CA0F81">
      <w:pPr>
        <w:spacing w:before="100" w:line="360" w:lineRule="auto"/>
        <w:rPr>
          <w:rFonts w:ascii="Arial" w:hAnsi="Arial" w:cs="Arial"/>
          <w:sz w:val="22"/>
          <w:szCs w:val="22"/>
          <w:lang w:val="en-GB"/>
        </w:rPr>
      </w:pPr>
      <w:r>
        <w:rPr>
          <w:rFonts w:ascii="Arial" w:hAnsi="Arial" w:cs="Arial"/>
          <w:sz w:val="22"/>
          <w:lang w:val="en-GB"/>
        </w:rPr>
        <w:t xml:space="preserve">I am completing this form because on </w:t>
      </w:r>
      <w:r w:rsidR="0080294C">
        <w:rPr>
          <w:rFonts w:ascii="Arial" w:hAnsi="Arial" w:cs="Arial"/>
          <w:sz w:val="22"/>
          <w:szCs w:val="22"/>
          <w:lang w:val="en-GB"/>
        </w:rPr>
        <w:t>16 February</w:t>
      </w:r>
      <w:r>
        <w:rPr>
          <w:rFonts w:ascii="Arial" w:hAnsi="Arial" w:cs="Arial"/>
          <w:sz w:val="22"/>
          <w:szCs w:val="22"/>
          <w:lang w:val="en-GB"/>
        </w:rPr>
        <w:t xml:space="preserve"> 20</w:t>
      </w:r>
      <w:r w:rsidR="00462DF9">
        <w:rPr>
          <w:rFonts w:ascii="Arial" w:hAnsi="Arial" w:cs="Arial"/>
          <w:sz w:val="22"/>
          <w:szCs w:val="22"/>
          <w:lang w:val="en-GB"/>
        </w:rPr>
        <w:t>2</w:t>
      </w:r>
      <w:r w:rsidR="0080294C">
        <w:rPr>
          <w:rFonts w:ascii="Arial" w:hAnsi="Arial" w:cs="Arial"/>
          <w:sz w:val="22"/>
          <w:szCs w:val="22"/>
          <w:lang w:val="en-GB"/>
        </w:rPr>
        <w:t>6</w:t>
      </w:r>
    </w:p>
    <w:p w14:paraId="26D3F025" w14:textId="4B7805AB" w:rsidR="00CA0F81" w:rsidRDefault="00CA0F81">
      <w:pPr>
        <w:numPr>
          <w:ilvl w:val="0"/>
          <w:numId w:val="5"/>
        </w:numPr>
        <w:spacing w:before="100" w:line="360" w:lineRule="auto"/>
        <w:rPr>
          <w:rFonts w:ascii="Arial" w:hAnsi="Arial" w:cs="Arial"/>
          <w:sz w:val="22"/>
          <w:szCs w:val="22"/>
          <w:lang w:val="en-GB"/>
        </w:rPr>
      </w:pPr>
      <w:r>
        <w:rPr>
          <w:rFonts w:ascii="Arial" w:hAnsi="Arial" w:cs="Arial"/>
          <w:sz w:val="22"/>
          <w:szCs w:val="22"/>
          <w:lang w:val="en-GB"/>
        </w:rPr>
        <w:t xml:space="preserve">I was </w:t>
      </w:r>
      <w:r w:rsidR="0080294C">
        <w:rPr>
          <w:rFonts w:ascii="Arial" w:hAnsi="Arial" w:cs="Arial"/>
          <w:sz w:val="22"/>
          <w:szCs w:val="22"/>
          <w:lang w:val="en-GB"/>
        </w:rPr>
        <w:t>co-opted</w:t>
      </w:r>
      <w:r>
        <w:rPr>
          <w:rFonts w:ascii="Arial" w:hAnsi="Arial" w:cs="Arial"/>
          <w:sz w:val="22"/>
          <w:szCs w:val="22"/>
          <w:lang w:val="en-GB"/>
        </w:rPr>
        <w:t xml:space="preserve"> as a member of the Hextable Parish Council</w:t>
      </w:r>
    </w:p>
    <w:p w14:paraId="2BB08EFD" w14:textId="77777777" w:rsidR="00CA0F81" w:rsidRDefault="00CA0F81">
      <w:pPr>
        <w:spacing w:line="360" w:lineRule="auto"/>
        <w:rPr>
          <w:rFonts w:ascii="Arial" w:hAnsi="Arial" w:cs="Arial"/>
          <w:sz w:val="22"/>
          <w:szCs w:val="22"/>
          <w:lang w:val="en-GB"/>
        </w:rPr>
      </w:pPr>
    </w:p>
    <w:p w14:paraId="2F6A47B1" w14:textId="77777777" w:rsidR="00CA0F81" w:rsidRDefault="00CA0F81">
      <w:pPr>
        <w:rPr>
          <w:rFonts w:ascii="Arial" w:hAnsi="Arial" w:cs="Arial"/>
          <w:b/>
          <w:bCs/>
          <w:sz w:val="22"/>
          <w:lang w:val="en-GB"/>
        </w:rPr>
      </w:pPr>
    </w:p>
    <w:p w14:paraId="1B4D2B98" w14:textId="77777777" w:rsidR="00CA0F81" w:rsidRDefault="00CA0F81">
      <w:pPr>
        <w:jc w:val="both"/>
        <w:rPr>
          <w:rFonts w:ascii="Arial" w:hAnsi="Arial" w:cs="Arial"/>
          <w:b/>
          <w:bCs/>
          <w:sz w:val="22"/>
          <w:lang w:val="en-GB"/>
        </w:rPr>
      </w:pPr>
      <w:r>
        <w:rPr>
          <w:rFonts w:ascii="Arial" w:hAnsi="Arial" w:cs="Arial"/>
          <w:b/>
          <w:bCs/>
          <w:sz w:val="22"/>
          <w:lang w:val="en-GB"/>
        </w:rPr>
        <w:t>IMPORTANT NOTES</w:t>
      </w:r>
    </w:p>
    <w:p w14:paraId="7A8E14F9" w14:textId="77777777" w:rsidR="00CA0F81" w:rsidRDefault="00CA0F81">
      <w:pPr>
        <w:jc w:val="both"/>
        <w:rPr>
          <w:rFonts w:ascii="Arial" w:hAnsi="Arial" w:cs="Arial"/>
          <w:b/>
          <w:bCs/>
          <w:sz w:val="22"/>
          <w:lang w:val="en-GB"/>
        </w:rPr>
      </w:pPr>
    </w:p>
    <w:p w14:paraId="37C77B7C" w14:textId="77777777" w:rsidR="00CA0F81" w:rsidRDefault="00CA0F81">
      <w:pPr>
        <w:numPr>
          <w:ilvl w:val="0"/>
          <w:numId w:val="2"/>
        </w:numPr>
        <w:jc w:val="both"/>
        <w:rPr>
          <w:rFonts w:ascii="Arial" w:hAnsi="Arial" w:cs="Arial"/>
          <w:b/>
          <w:bCs/>
          <w:sz w:val="22"/>
          <w:lang w:val="en-GB"/>
        </w:rPr>
      </w:pPr>
      <w:r>
        <w:rPr>
          <w:rFonts w:ascii="Arial" w:hAnsi="Arial" w:cs="Arial"/>
          <w:b/>
          <w:bCs/>
          <w:sz w:val="22"/>
          <w:lang w:val="en-GB"/>
        </w:rPr>
        <w:t xml:space="preserve">The requirement to </w:t>
      </w:r>
      <w:r>
        <w:rPr>
          <w:rFonts w:ascii="Arial" w:hAnsi="Arial" w:cs="Arial"/>
          <w:b/>
          <w:bCs/>
          <w:sz w:val="22"/>
          <w:szCs w:val="22"/>
          <w:lang w:val="en-GB"/>
        </w:rPr>
        <w:t>notify the Monitoring Officer of</w:t>
      </w:r>
      <w:r>
        <w:rPr>
          <w:rFonts w:ascii="Arial" w:hAnsi="Arial" w:cs="Arial"/>
          <w:b/>
          <w:bCs/>
          <w:sz w:val="22"/>
          <w:lang w:val="en-GB"/>
        </w:rPr>
        <w:t xml:space="preserve"> a disclosable pecuniary interest applies not only to your own interests but also those of your husband/wife/civil partner, or a person with whom you are living as husband/wife or as if you are civil partners, where you are aware that the other person has the interest.</w:t>
      </w:r>
    </w:p>
    <w:p w14:paraId="7AD91497" w14:textId="77777777" w:rsidR="00CA0F81" w:rsidRDefault="00CA0F81">
      <w:pPr>
        <w:rPr>
          <w:rFonts w:ascii="Arial" w:hAnsi="Arial" w:cs="Arial"/>
          <w:b/>
          <w:bCs/>
          <w:sz w:val="22"/>
          <w:lang w:val="en-GB"/>
        </w:rPr>
      </w:pPr>
    </w:p>
    <w:p w14:paraId="74F7EF2C" w14:textId="77777777" w:rsidR="00CA0F81" w:rsidRDefault="00CA0F81">
      <w:pPr>
        <w:ind w:left="720"/>
        <w:rPr>
          <w:rFonts w:ascii="Arial" w:hAnsi="Arial" w:cs="Arial"/>
          <w:b/>
          <w:bCs/>
          <w:sz w:val="22"/>
          <w:lang w:val="en-GB"/>
        </w:rPr>
      </w:pPr>
      <w:r>
        <w:rPr>
          <w:rFonts w:ascii="Arial" w:hAnsi="Arial" w:cs="Arial"/>
          <w:b/>
          <w:bCs/>
          <w:sz w:val="22"/>
          <w:lang w:val="en-GB"/>
        </w:rPr>
        <w:t>The term ‘relevant person’ therefore means you and any other person referred to above.</w:t>
      </w:r>
    </w:p>
    <w:p w14:paraId="669F50CF" w14:textId="77777777" w:rsidR="00CA0F81" w:rsidRDefault="00CA0F81">
      <w:pPr>
        <w:rPr>
          <w:rFonts w:ascii="Arial" w:hAnsi="Arial" w:cs="Arial"/>
          <w:b/>
          <w:bCs/>
          <w:sz w:val="22"/>
          <w:lang w:val="en-GB"/>
        </w:rPr>
      </w:pPr>
    </w:p>
    <w:p w14:paraId="08EC0FB6" w14:textId="77777777" w:rsidR="00CA0F81" w:rsidRDefault="00CA0F81">
      <w:pPr>
        <w:numPr>
          <w:ilvl w:val="0"/>
          <w:numId w:val="2"/>
        </w:numPr>
        <w:jc w:val="both"/>
        <w:rPr>
          <w:rFonts w:ascii="Arial" w:hAnsi="Arial" w:cs="Arial"/>
          <w:b/>
          <w:bCs/>
          <w:sz w:val="22"/>
          <w:szCs w:val="22"/>
          <w:lang w:val="en-GB"/>
        </w:rPr>
      </w:pPr>
      <w:r>
        <w:rPr>
          <w:rFonts w:ascii="Arial" w:hAnsi="Arial" w:cs="Arial"/>
          <w:b/>
          <w:bCs/>
          <w:sz w:val="22"/>
          <w:szCs w:val="22"/>
          <w:lang w:val="en-GB"/>
        </w:rPr>
        <w:t>Details of your notified interests will appear in the Members’ Register of Interests and will be published on the Hextable Parish Council’s website, and open to public inspection.</w:t>
      </w:r>
    </w:p>
    <w:p w14:paraId="63236BEB" w14:textId="77777777" w:rsidR="00CA0F81" w:rsidRDefault="00CA0F81">
      <w:pPr>
        <w:rPr>
          <w:rFonts w:ascii="Arial" w:hAnsi="Arial" w:cs="Arial"/>
          <w:b/>
          <w:bCs/>
          <w:sz w:val="22"/>
          <w:szCs w:val="22"/>
          <w:lang w:val="en-GB"/>
        </w:rPr>
      </w:pPr>
    </w:p>
    <w:p w14:paraId="60EFF60E" w14:textId="77777777" w:rsidR="00CA0F81" w:rsidRDefault="00CA0F81">
      <w:pPr>
        <w:numPr>
          <w:ilvl w:val="0"/>
          <w:numId w:val="2"/>
        </w:numPr>
        <w:jc w:val="both"/>
        <w:rPr>
          <w:rFonts w:ascii="Arial" w:hAnsi="Arial" w:cs="Arial"/>
          <w:b/>
          <w:sz w:val="22"/>
          <w:szCs w:val="22"/>
        </w:rPr>
      </w:pPr>
      <w:r>
        <w:rPr>
          <w:rFonts w:ascii="Arial" w:hAnsi="Arial" w:cs="Arial"/>
          <w:b/>
          <w:sz w:val="22"/>
          <w:szCs w:val="22"/>
        </w:rPr>
        <w:t>If you consider that the disclosure of the details of any of your interests could lead to you, or a person connected with you, being subject to violent or intimidation, and you would like to withhold these details from the register of interests, please provide this information to the Monitoring Officer and explain your concerns regarding the disclosure of the sensitive information, including why it is likely to create such a risk.  If the Monitoring Officer agrees, the information will not be included in copies of the register made available for inspection, or any published version of the register.</w:t>
      </w:r>
    </w:p>
    <w:p w14:paraId="70BF4F33" w14:textId="77777777" w:rsidR="00CA0F81" w:rsidRDefault="00CA0F81">
      <w:pPr>
        <w:pStyle w:val="ListParagraph"/>
        <w:rPr>
          <w:rFonts w:ascii="Arial" w:hAnsi="Arial" w:cs="Arial"/>
          <w:b/>
          <w:sz w:val="22"/>
          <w:szCs w:val="22"/>
        </w:rPr>
      </w:pPr>
    </w:p>
    <w:p w14:paraId="764E48BE" w14:textId="77777777" w:rsidR="00CA0F81" w:rsidRDefault="00CA0F81">
      <w:pPr>
        <w:spacing w:after="110"/>
        <w:ind w:left="709" w:hanging="709"/>
        <w:rPr>
          <w:rFonts w:ascii="Arial" w:hAnsi="Arial" w:cs="Arial"/>
          <w:b/>
          <w:sz w:val="22"/>
          <w:lang w:val="en-GB" w:eastAsia="en-US"/>
        </w:rPr>
      </w:pPr>
      <w:r>
        <w:rPr>
          <w:rFonts w:ascii="Arial" w:hAnsi="Arial" w:cs="Arial"/>
          <w:b/>
          <w:sz w:val="22"/>
          <w:lang w:val="en-GB" w:eastAsia="en-US"/>
        </w:rPr>
        <w:t>Further explanatory notes are included at the end of this notification.</w:t>
      </w:r>
    </w:p>
    <w:p w14:paraId="34498C8C" w14:textId="77777777" w:rsidR="00CA0F81" w:rsidRDefault="00CA0F81">
      <w:pPr>
        <w:spacing w:after="110"/>
        <w:ind w:left="709" w:hanging="709"/>
        <w:rPr>
          <w:rFonts w:ascii="Arial" w:hAnsi="Arial" w:cs="Arial"/>
          <w:b/>
          <w:sz w:val="22"/>
          <w:lang w:val="en-GB" w:eastAsia="en-US"/>
        </w:rPr>
      </w:pPr>
    </w:p>
    <w:p w14:paraId="04A1A384" w14:textId="77777777" w:rsidR="00CA0F81" w:rsidRDefault="00CA0F81">
      <w:pPr>
        <w:spacing w:after="110"/>
        <w:ind w:left="709" w:hanging="709"/>
        <w:rPr>
          <w:rFonts w:ascii="Arial" w:hAnsi="Arial" w:cs="Arial"/>
          <w:b/>
          <w:sz w:val="22"/>
          <w:lang w:val="en-GB" w:eastAsia="en-US"/>
        </w:rPr>
      </w:pPr>
    </w:p>
    <w:p w14:paraId="480AAB76" w14:textId="77777777" w:rsidR="00CA0F81" w:rsidRDefault="00CA0F81">
      <w:pPr>
        <w:spacing w:after="110"/>
        <w:ind w:left="709" w:hanging="709"/>
        <w:rPr>
          <w:rFonts w:ascii="Arial" w:hAnsi="Arial" w:cs="Arial"/>
          <w:b/>
          <w:sz w:val="22"/>
          <w:lang w:val="en-GB" w:eastAsia="en-US"/>
        </w:rPr>
      </w:pPr>
    </w:p>
    <w:p w14:paraId="5C60A3A9" w14:textId="77777777" w:rsidR="00CA0F81" w:rsidRDefault="00CA0F81">
      <w:pPr>
        <w:spacing w:after="110"/>
        <w:ind w:left="709" w:hanging="709"/>
        <w:rPr>
          <w:rFonts w:ascii="Arial" w:hAnsi="Arial" w:cs="Arial"/>
          <w:b/>
          <w:sz w:val="22"/>
          <w:lang w:val="en-GB" w:eastAsia="en-US"/>
        </w:rPr>
      </w:pPr>
    </w:p>
    <w:p w14:paraId="0273636A" w14:textId="77777777" w:rsidR="00CA0F81" w:rsidRDefault="00CA0F81">
      <w:pPr>
        <w:spacing w:after="110"/>
        <w:ind w:left="709" w:hanging="709"/>
        <w:rPr>
          <w:rFonts w:ascii="Arial" w:hAnsi="Arial" w:cs="Arial"/>
          <w:b/>
          <w:sz w:val="22"/>
          <w:lang w:val="en-GB" w:eastAsia="en-US"/>
        </w:rPr>
      </w:pPr>
    </w:p>
    <w:p w14:paraId="1FB984E5" w14:textId="77777777" w:rsidR="00CA0F81" w:rsidRDefault="00CA0F81">
      <w:pPr>
        <w:spacing w:after="110"/>
        <w:ind w:left="709" w:hanging="709"/>
        <w:rPr>
          <w:rFonts w:ascii="Arial" w:hAnsi="Arial" w:cs="Arial"/>
          <w:b/>
          <w:sz w:val="22"/>
          <w:lang w:val="en-GB" w:eastAsia="en-US"/>
        </w:rPr>
      </w:pPr>
    </w:p>
    <w:p w14:paraId="2B2BFF31" w14:textId="77777777" w:rsidR="00CA0F81" w:rsidRDefault="00CA0F81">
      <w:pPr>
        <w:spacing w:after="110"/>
        <w:ind w:left="709" w:hanging="709"/>
        <w:rPr>
          <w:rFonts w:ascii="Arial" w:hAnsi="Arial" w:cs="Arial"/>
          <w:b/>
          <w:sz w:val="22"/>
          <w:lang w:val="en-GB" w:eastAsia="en-US"/>
        </w:rPr>
      </w:pPr>
    </w:p>
    <w:p w14:paraId="51E9B58B" w14:textId="77777777" w:rsidR="00CA0F81" w:rsidRDefault="00CA0F81">
      <w:pPr>
        <w:spacing w:after="110"/>
        <w:ind w:left="709" w:hanging="709"/>
        <w:rPr>
          <w:rFonts w:ascii="Arial" w:hAnsi="Arial" w:cs="Arial"/>
          <w:b/>
          <w:sz w:val="22"/>
          <w:lang w:val="en-GB" w:eastAsia="en-US"/>
        </w:rPr>
      </w:pPr>
    </w:p>
    <w:p w14:paraId="0DE67EEC" w14:textId="77777777" w:rsidR="00CA0F81" w:rsidRDefault="00CA0F81">
      <w:pPr>
        <w:spacing w:after="110"/>
        <w:ind w:left="709" w:hanging="709"/>
        <w:rPr>
          <w:rFonts w:ascii="Arial" w:hAnsi="Arial" w:cs="Arial"/>
          <w:b/>
          <w:sz w:val="22"/>
          <w:lang w:val="en-GB" w:eastAsia="en-US"/>
        </w:rPr>
      </w:pPr>
    </w:p>
    <w:p w14:paraId="5E9FED03" w14:textId="77777777" w:rsidR="00CA0F81" w:rsidRDefault="00CA0F81">
      <w:pPr>
        <w:spacing w:after="110"/>
        <w:ind w:left="709" w:hanging="709"/>
        <w:rPr>
          <w:rFonts w:ascii="Arial" w:hAnsi="Arial" w:cs="Arial"/>
          <w:sz w:val="22"/>
          <w:lang w:val="en-GB" w:eastAsia="en-US"/>
        </w:rPr>
      </w:pPr>
      <w:r>
        <w:rPr>
          <w:rFonts w:ascii="Arial" w:hAnsi="Arial" w:cs="Arial"/>
          <w:b/>
          <w:sz w:val="22"/>
          <w:lang w:val="en-GB" w:eastAsia="en-US"/>
        </w:rPr>
        <w:lastRenderedPageBreak/>
        <w:t xml:space="preserve">Part A: Employment </w:t>
      </w:r>
    </w:p>
    <w:p w14:paraId="38547EA8" w14:textId="77777777" w:rsidR="00CA0F81" w:rsidRDefault="00CA0F81">
      <w:pPr>
        <w:spacing w:after="110"/>
        <w:ind w:left="709" w:hanging="709"/>
      </w:pPr>
      <w:r>
        <w:rPr>
          <w:rFonts w:ascii="Arial" w:hAnsi="Arial" w:cs="Arial"/>
          <w:sz w:val="22"/>
          <w:lang w:val="en-GB" w:eastAsia="en-US"/>
        </w:rPr>
        <w:t>1.  Any employment, office, trade, profession or vocation carried on for profit or gain</w:t>
      </w:r>
    </w:p>
    <w:tbl>
      <w:tblPr>
        <w:tblW w:w="0" w:type="auto"/>
        <w:tblInd w:w="-5" w:type="dxa"/>
        <w:tblLayout w:type="fixed"/>
        <w:tblLook w:val="0000" w:firstRow="0" w:lastRow="0" w:firstColumn="0" w:lastColumn="0" w:noHBand="0" w:noVBand="0"/>
      </w:tblPr>
      <w:tblGrid>
        <w:gridCol w:w="4621"/>
        <w:gridCol w:w="4631"/>
      </w:tblGrid>
      <w:tr w:rsidR="00CA0F81" w14:paraId="3A9DE863" w14:textId="77777777">
        <w:tc>
          <w:tcPr>
            <w:tcW w:w="4621" w:type="dxa"/>
            <w:tcBorders>
              <w:top w:val="single" w:sz="4" w:space="0" w:color="000000"/>
              <w:left w:val="single" w:sz="4" w:space="0" w:color="000000"/>
              <w:bottom w:val="single" w:sz="4" w:space="0" w:color="000000"/>
            </w:tcBorders>
          </w:tcPr>
          <w:p w14:paraId="1C8BC275" w14:textId="77777777" w:rsidR="00CA0F81" w:rsidRDefault="00CA0F81">
            <w:pPr>
              <w:tabs>
                <w:tab w:val="center" w:pos="4153"/>
                <w:tab w:val="right" w:pos="8306"/>
              </w:tabs>
              <w:snapToGrid w:val="0"/>
            </w:pPr>
          </w:p>
          <w:p w14:paraId="38AFCAA9" w14:textId="77777777" w:rsidR="00CA0F81" w:rsidRDefault="00CA0F81">
            <w:pPr>
              <w:tabs>
                <w:tab w:val="center" w:pos="4153"/>
                <w:tab w:val="right" w:pos="8306"/>
              </w:tabs>
              <w:rPr>
                <w:rFonts w:ascii="Arial" w:hAnsi="Arial" w:cs="Arial"/>
                <w:b/>
                <w:sz w:val="22"/>
                <w:szCs w:val="22"/>
              </w:rPr>
            </w:pPr>
          </w:p>
          <w:p w14:paraId="4AFE8C29" w14:textId="77777777" w:rsidR="00CA0F81" w:rsidRDefault="00CA0F81">
            <w:pPr>
              <w:tabs>
                <w:tab w:val="center" w:pos="4153"/>
                <w:tab w:val="right" w:pos="8306"/>
              </w:tabs>
              <w:jc w:val="center"/>
            </w:pPr>
            <w:proofErr w:type="gramStart"/>
            <w:r>
              <w:rPr>
                <w:rFonts w:ascii="Arial" w:hAnsi="Arial" w:cs="Arial"/>
                <w:b/>
                <w:sz w:val="22"/>
                <w:szCs w:val="22"/>
              </w:rPr>
              <w:t>You</w:t>
            </w:r>
            <w:proofErr w:type="gramEnd"/>
          </w:p>
          <w:p w14:paraId="2253E7C6" w14:textId="77777777" w:rsidR="00CA0F81" w:rsidRDefault="00CA0F81">
            <w:pPr>
              <w:tabs>
                <w:tab w:val="center" w:pos="4153"/>
                <w:tab w:val="right" w:pos="8306"/>
              </w:tabs>
            </w:pPr>
          </w:p>
        </w:tc>
        <w:tc>
          <w:tcPr>
            <w:tcW w:w="4631" w:type="dxa"/>
            <w:tcBorders>
              <w:top w:val="single" w:sz="4" w:space="0" w:color="000000"/>
              <w:left w:val="single" w:sz="4" w:space="0" w:color="000000"/>
              <w:bottom w:val="single" w:sz="4" w:space="0" w:color="000000"/>
              <w:right w:val="single" w:sz="4" w:space="0" w:color="000000"/>
            </w:tcBorders>
          </w:tcPr>
          <w:p w14:paraId="07EF5978" w14:textId="77777777" w:rsidR="00CA0F81" w:rsidRDefault="00CA0F81">
            <w:pPr>
              <w:tabs>
                <w:tab w:val="center" w:pos="4153"/>
                <w:tab w:val="right" w:pos="8306"/>
              </w:tabs>
              <w:snapToGrid w:val="0"/>
              <w:rPr>
                <w:rFonts w:ascii="Arial" w:hAnsi="Arial" w:cs="Arial"/>
                <w:b/>
                <w:sz w:val="22"/>
                <w:szCs w:val="22"/>
              </w:rPr>
            </w:pPr>
          </w:p>
          <w:p w14:paraId="04480F76" w14:textId="77777777" w:rsidR="00CA0F81" w:rsidRDefault="00CA0F81">
            <w:pPr>
              <w:tabs>
                <w:tab w:val="center" w:pos="4153"/>
                <w:tab w:val="right" w:pos="8306"/>
              </w:tabs>
              <w:jc w:val="center"/>
              <w:rPr>
                <w:rFonts w:ascii="Arial" w:hAnsi="Arial" w:cs="Arial"/>
                <w:b/>
                <w:sz w:val="22"/>
                <w:szCs w:val="22"/>
              </w:rPr>
            </w:pPr>
            <w:r>
              <w:rPr>
                <w:rFonts w:ascii="Arial" w:hAnsi="Arial" w:cs="Arial"/>
                <w:b/>
                <w:sz w:val="22"/>
                <w:szCs w:val="22"/>
              </w:rPr>
              <w:t xml:space="preserve">Husband/wife/civil partner </w:t>
            </w:r>
            <w:r>
              <w:rPr>
                <w:rFonts w:ascii="Arial" w:hAnsi="Arial" w:cs="Arial"/>
                <w:b/>
                <w:bCs/>
                <w:sz w:val="22"/>
                <w:lang w:val="en-GB"/>
              </w:rPr>
              <w:t>or a person with whom you are living as husband/wife or as if you are civil partners</w:t>
            </w:r>
          </w:p>
          <w:p w14:paraId="5B85E48D" w14:textId="77777777" w:rsidR="00CA0F81" w:rsidRDefault="00CA0F81">
            <w:pPr>
              <w:tabs>
                <w:tab w:val="center" w:pos="4153"/>
                <w:tab w:val="right" w:pos="8306"/>
              </w:tabs>
              <w:rPr>
                <w:rFonts w:ascii="Arial" w:hAnsi="Arial" w:cs="Arial"/>
                <w:b/>
                <w:sz w:val="22"/>
                <w:szCs w:val="22"/>
              </w:rPr>
            </w:pPr>
          </w:p>
        </w:tc>
      </w:tr>
      <w:tr w:rsidR="00CA0F81" w14:paraId="6472F287" w14:textId="77777777">
        <w:tc>
          <w:tcPr>
            <w:tcW w:w="4621" w:type="dxa"/>
            <w:tcBorders>
              <w:top w:val="single" w:sz="4" w:space="0" w:color="000000"/>
              <w:left w:val="single" w:sz="4" w:space="0" w:color="000000"/>
              <w:bottom w:val="single" w:sz="4" w:space="0" w:color="000000"/>
            </w:tcBorders>
          </w:tcPr>
          <w:p w14:paraId="56E8FEC5" w14:textId="77777777" w:rsidR="00CA0F81" w:rsidRDefault="00CA0F81">
            <w:pPr>
              <w:tabs>
                <w:tab w:val="center" w:pos="4153"/>
                <w:tab w:val="right" w:pos="8306"/>
              </w:tabs>
              <w:snapToGrid w:val="0"/>
            </w:pPr>
          </w:p>
          <w:p w14:paraId="4382BF7B" w14:textId="46B91D01" w:rsidR="00CA0F81" w:rsidRPr="005142C6" w:rsidRDefault="0080294C">
            <w:pPr>
              <w:tabs>
                <w:tab w:val="center" w:pos="4153"/>
                <w:tab w:val="right" w:pos="8306"/>
              </w:tabs>
              <w:rPr>
                <w:rFonts w:ascii="Arial" w:hAnsi="Arial" w:cs="Arial"/>
              </w:rPr>
            </w:pPr>
            <w:r>
              <w:rPr>
                <w:rFonts w:ascii="Arial" w:hAnsi="Arial" w:cs="Arial"/>
              </w:rPr>
              <w:t>Teacher</w:t>
            </w:r>
          </w:p>
          <w:p w14:paraId="09F8AB74" w14:textId="77777777" w:rsidR="00CA0F81" w:rsidRDefault="00CA0F81">
            <w:pPr>
              <w:tabs>
                <w:tab w:val="center" w:pos="4153"/>
                <w:tab w:val="right" w:pos="8306"/>
              </w:tabs>
            </w:pPr>
          </w:p>
          <w:p w14:paraId="23D6257C" w14:textId="77777777" w:rsidR="00CA0F81" w:rsidRDefault="00CA0F81">
            <w:pPr>
              <w:tabs>
                <w:tab w:val="center" w:pos="4153"/>
                <w:tab w:val="right" w:pos="8306"/>
              </w:tabs>
            </w:pPr>
          </w:p>
          <w:p w14:paraId="6968BD31" w14:textId="77777777" w:rsidR="00CA0F81" w:rsidRDefault="00CA0F81">
            <w:pPr>
              <w:tabs>
                <w:tab w:val="center" w:pos="4153"/>
                <w:tab w:val="right" w:pos="8306"/>
              </w:tabs>
            </w:pPr>
          </w:p>
          <w:p w14:paraId="722EF503" w14:textId="77777777" w:rsidR="00CA0F81" w:rsidRDefault="00CA0F81">
            <w:pPr>
              <w:tabs>
                <w:tab w:val="center" w:pos="4153"/>
                <w:tab w:val="right" w:pos="8306"/>
              </w:tabs>
            </w:pPr>
          </w:p>
          <w:p w14:paraId="0E7A69BB" w14:textId="77777777" w:rsidR="00CA0F81" w:rsidRDefault="00CA0F81">
            <w:pPr>
              <w:tabs>
                <w:tab w:val="center" w:pos="4153"/>
                <w:tab w:val="right" w:pos="8306"/>
              </w:tabs>
            </w:pPr>
          </w:p>
          <w:p w14:paraId="0936E54E" w14:textId="77777777" w:rsidR="00CA0F81" w:rsidRDefault="00CA0F81">
            <w:pPr>
              <w:tabs>
                <w:tab w:val="center" w:pos="4153"/>
                <w:tab w:val="right" w:pos="8306"/>
              </w:tabs>
            </w:pPr>
          </w:p>
          <w:p w14:paraId="1A07A7EC" w14:textId="77777777" w:rsidR="00CA0F81" w:rsidRDefault="00CA0F81">
            <w:pPr>
              <w:tabs>
                <w:tab w:val="center" w:pos="4153"/>
                <w:tab w:val="right" w:pos="8306"/>
              </w:tabs>
            </w:pPr>
          </w:p>
          <w:p w14:paraId="32C1C042" w14:textId="77777777" w:rsidR="00CA0F81" w:rsidRDefault="00CA0F81">
            <w:pPr>
              <w:tabs>
                <w:tab w:val="center" w:pos="4153"/>
                <w:tab w:val="right" w:pos="8306"/>
              </w:tabs>
            </w:pPr>
          </w:p>
          <w:p w14:paraId="4DF96E4E" w14:textId="77777777" w:rsidR="00CA0F81" w:rsidRDefault="00CA0F81">
            <w:pPr>
              <w:tabs>
                <w:tab w:val="center" w:pos="4153"/>
                <w:tab w:val="right" w:pos="8306"/>
              </w:tabs>
            </w:pPr>
          </w:p>
          <w:p w14:paraId="7509875D" w14:textId="77777777" w:rsidR="00CA0F81" w:rsidRDefault="00CA0F81">
            <w:pPr>
              <w:tabs>
                <w:tab w:val="center" w:pos="4153"/>
                <w:tab w:val="right" w:pos="8306"/>
              </w:tabs>
            </w:pPr>
          </w:p>
          <w:p w14:paraId="099B039C" w14:textId="77777777" w:rsidR="00CA0F81" w:rsidRDefault="00CA0F81">
            <w:pPr>
              <w:tabs>
                <w:tab w:val="center" w:pos="4153"/>
                <w:tab w:val="right" w:pos="8306"/>
              </w:tabs>
            </w:pPr>
          </w:p>
          <w:p w14:paraId="1AE61EDD" w14:textId="77777777" w:rsidR="00CA0F81" w:rsidRDefault="00CA0F81">
            <w:pPr>
              <w:tabs>
                <w:tab w:val="center" w:pos="4153"/>
                <w:tab w:val="right" w:pos="8306"/>
              </w:tabs>
            </w:pPr>
          </w:p>
          <w:p w14:paraId="093AB7B1" w14:textId="77777777" w:rsidR="00CA0F81" w:rsidRDefault="00CA0F81">
            <w:pPr>
              <w:tabs>
                <w:tab w:val="center" w:pos="4153"/>
                <w:tab w:val="right" w:pos="8306"/>
              </w:tabs>
            </w:pPr>
          </w:p>
        </w:tc>
        <w:tc>
          <w:tcPr>
            <w:tcW w:w="4631" w:type="dxa"/>
            <w:tcBorders>
              <w:top w:val="single" w:sz="4" w:space="0" w:color="000000"/>
              <w:left w:val="single" w:sz="4" w:space="0" w:color="000000"/>
              <w:bottom w:val="single" w:sz="4" w:space="0" w:color="000000"/>
              <w:right w:val="single" w:sz="4" w:space="0" w:color="000000"/>
            </w:tcBorders>
          </w:tcPr>
          <w:p w14:paraId="2CA5A5A4" w14:textId="77777777" w:rsidR="00CA0F81" w:rsidRDefault="00CA0F81">
            <w:pPr>
              <w:tabs>
                <w:tab w:val="center" w:pos="4153"/>
                <w:tab w:val="right" w:pos="8306"/>
              </w:tabs>
              <w:snapToGrid w:val="0"/>
            </w:pPr>
          </w:p>
          <w:p w14:paraId="69D06216" w14:textId="2AC757BD" w:rsidR="00C641A0" w:rsidRPr="00C641A0" w:rsidRDefault="0080294C">
            <w:pPr>
              <w:tabs>
                <w:tab w:val="center" w:pos="4153"/>
                <w:tab w:val="right" w:pos="8306"/>
              </w:tabs>
              <w:snapToGrid w:val="0"/>
              <w:rPr>
                <w:rFonts w:ascii="Arial" w:hAnsi="Arial" w:cs="Arial"/>
              </w:rPr>
            </w:pPr>
            <w:r>
              <w:rPr>
                <w:rFonts w:ascii="Arial" w:hAnsi="Arial" w:cs="Arial"/>
              </w:rPr>
              <w:t>Headteacher</w:t>
            </w:r>
          </w:p>
          <w:p w14:paraId="7A4FDA34" w14:textId="77777777" w:rsidR="00C641A0" w:rsidRDefault="00C641A0">
            <w:pPr>
              <w:tabs>
                <w:tab w:val="center" w:pos="4153"/>
                <w:tab w:val="right" w:pos="8306"/>
              </w:tabs>
              <w:snapToGrid w:val="0"/>
            </w:pPr>
          </w:p>
        </w:tc>
      </w:tr>
    </w:tbl>
    <w:p w14:paraId="28CF05C7" w14:textId="77777777" w:rsidR="00CA0F81" w:rsidRDefault="00CA0F81">
      <w:pPr>
        <w:spacing w:after="110"/>
        <w:ind w:left="709" w:hanging="709"/>
        <w:rPr>
          <w:rFonts w:ascii="Arial" w:hAnsi="Arial" w:cs="Arial"/>
          <w:sz w:val="22"/>
          <w:lang w:val="en-GB" w:eastAsia="en-US"/>
        </w:rPr>
      </w:pPr>
    </w:p>
    <w:p w14:paraId="291D69E1" w14:textId="77777777" w:rsidR="00CA0F81" w:rsidRDefault="00CA0F81">
      <w:pPr>
        <w:spacing w:after="110"/>
        <w:rPr>
          <w:rFonts w:ascii="Arial" w:hAnsi="Arial" w:cs="Arial"/>
          <w:sz w:val="22"/>
          <w:szCs w:val="22"/>
        </w:rPr>
      </w:pPr>
      <w:r>
        <w:rPr>
          <w:rFonts w:ascii="Arial" w:hAnsi="Arial" w:cs="Arial"/>
          <w:b/>
          <w:sz w:val="22"/>
          <w:lang w:val="en-GB" w:eastAsia="en-US"/>
        </w:rPr>
        <w:t>Part B: Sponsorship</w:t>
      </w:r>
    </w:p>
    <w:p w14:paraId="68739442" w14:textId="77777777" w:rsidR="00CA0F81" w:rsidRDefault="00CA0F81">
      <w:pPr>
        <w:pStyle w:val="TableText"/>
        <w:rPr>
          <w:rFonts w:ascii="Arial" w:hAnsi="Arial" w:cs="Arial"/>
          <w:sz w:val="22"/>
          <w:szCs w:val="22"/>
        </w:rPr>
      </w:pPr>
      <w:r>
        <w:rPr>
          <w:rFonts w:ascii="Arial" w:hAnsi="Arial" w:cs="Arial"/>
          <w:sz w:val="22"/>
          <w:szCs w:val="22"/>
        </w:rPr>
        <w:t>Any payment or provision of any other financial benefit (other than from the Hextable Parish Council) made or provided within the relevant period* in respect of any expenses incurred by you in carrying out duties as a member, or towards the election expenses of yourself. This includes any payment or financial benefit from a trade union within the meaning of the Trade Union and Labour Relations (Consolidation) Act 1992</w:t>
      </w:r>
    </w:p>
    <w:p w14:paraId="350B98AB" w14:textId="77777777" w:rsidR="00CA0F81" w:rsidRDefault="00CA0F81">
      <w:pPr>
        <w:pStyle w:val="TableText"/>
        <w:rPr>
          <w:rFonts w:ascii="Arial" w:hAnsi="Arial" w:cs="Arial"/>
          <w:sz w:val="22"/>
          <w:szCs w:val="22"/>
        </w:rPr>
      </w:pPr>
    </w:p>
    <w:p w14:paraId="18ECB928" w14:textId="77777777" w:rsidR="00CA0F81" w:rsidRDefault="00CA0F81">
      <w:pPr>
        <w:pStyle w:val="TableText"/>
        <w:rPr>
          <w:rFonts w:ascii="Arial" w:hAnsi="Arial" w:cs="Arial"/>
          <w:sz w:val="22"/>
          <w:szCs w:val="22"/>
        </w:rPr>
      </w:pPr>
      <w:r>
        <w:rPr>
          <w:rFonts w:ascii="Arial" w:hAnsi="Arial" w:cs="Arial"/>
          <w:sz w:val="22"/>
          <w:szCs w:val="22"/>
        </w:rPr>
        <w:t>*‘relevant period’ means the period of 12 months ending with the day on which you give a notification for the purposes of section 30(1) or section 31(7)</w:t>
      </w:r>
      <w:proofErr w:type="gramStart"/>
      <w:r>
        <w:rPr>
          <w:rFonts w:ascii="Arial" w:hAnsi="Arial" w:cs="Arial"/>
          <w:sz w:val="22"/>
          <w:szCs w:val="22"/>
        </w:rPr>
        <w:t>, as the case may be, of</w:t>
      </w:r>
      <w:proofErr w:type="gramEnd"/>
      <w:r>
        <w:rPr>
          <w:rFonts w:ascii="Arial" w:hAnsi="Arial" w:cs="Arial"/>
          <w:sz w:val="22"/>
          <w:szCs w:val="22"/>
        </w:rPr>
        <w:t xml:space="preserve"> the Localism Act 2011</w:t>
      </w:r>
    </w:p>
    <w:p w14:paraId="4C87EFA0" w14:textId="77777777" w:rsidR="00CA0F81" w:rsidRDefault="00CA0F81">
      <w:pPr>
        <w:pStyle w:val="TableText"/>
        <w:rPr>
          <w:rFonts w:ascii="Arial" w:hAnsi="Arial" w:cs="Arial"/>
          <w:sz w:val="22"/>
          <w:szCs w:val="22"/>
        </w:rPr>
      </w:pPr>
    </w:p>
    <w:tbl>
      <w:tblPr>
        <w:tblW w:w="0" w:type="auto"/>
        <w:tblInd w:w="-5" w:type="dxa"/>
        <w:tblLayout w:type="fixed"/>
        <w:tblLook w:val="0000" w:firstRow="0" w:lastRow="0" w:firstColumn="0" w:lastColumn="0" w:noHBand="0" w:noVBand="0"/>
      </w:tblPr>
      <w:tblGrid>
        <w:gridCol w:w="9252"/>
      </w:tblGrid>
      <w:tr w:rsidR="00CA0F81" w14:paraId="09B79993" w14:textId="77777777">
        <w:trPr>
          <w:trHeight w:val="4265"/>
        </w:trPr>
        <w:tc>
          <w:tcPr>
            <w:tcW w:w="9252" w:type="dxa"/>
            <w:tcBorders>
              <w:top w:val="single" w:sz="4" w:space="0" w:color="000000"/>
              <w:left w:val="single" w:sz="4" w:space="0" w:color="000000"/>
              <w:bottom w:val="single" w:sz="4" w:space="0" w:color="000000"/>
              <w:right w:val="single" w:sz="4" w:space="0" w:color="000000"/>
            </w:tcBorders>
          </w:tcPr>
          <w:p w14:paraId="16009A87" w14:textId="77777777" w:rsidR="00CA0F81" w:rsidRDefault="00CA0F81">
            <w:pPr>
              <w:tabs>
                <w:tab w:val="center" w:pos="4153"/>
                <w:tab w:val="right" w:pos="8306"/>
              </w:tabs>
              <w:snapToGrid w:val="0"/>
            </w:pPr>
          </w:p>
          <w:p w14:paraId="3034F8DF" w14:textId="77777777" w:rsidR="00CA0F81" w:rsidRDefault="00CA0F81">
            <w:pPr>
              <w:tabs>
                <w:tab w:val="center" w:pos="4153"/>
                <w:tab w:val="right" w:pos="8306"/>
              </w:tabs>
            </w:pPr>
          </w:p>
          <w:p w14:paraId="7B3C55F4" w14:textId="77777777" w:rsidR="00CA0F81" w:rsidRDefault="00CA0F81">
            <w:pPr>
              <w:tabs>
                <w:tab w:val="center" w:pos="4153"/>
                <w:tab w:val="right" w:pos="8306"/>
              </w:tabs>
            </w:pPr>
          </w:p>
          <w:p w14:paraId="54BA74C4" w14:textId="77777777" w:rsidR="00CA0F81" w:rsidRDefault="00CA0F81">
            <w:pPr>
              <w:tabs>
                <w:tab w:val="center" w:pos="4153"/>
                <w:tab w:val="right" w:pos="8306"/>
              </w:tabs>
            </w:pPr>
          </w:p>
          <w:p w14:paraId="101E5840" w14:textId="77777777" w:rsidR="00CA0F81" w:rsidRDefault="00CA0F81">
            <w:pPr>
              <w:tabs>
                <w:tab w:val="center" w:pos="4153"/>
                <w:tab w:val="right" w:pos="8306"/>
              </w:tabs>
            </w:pPr>
          </w:p>
          <w:p w14:paraId="772C48F1" w14:textId="77777777" w:rsidR="00CA0F81" w:rsidRDefault="00CA0F81">
            <w:pPr>
              <w:tabs>
                <w:tab w:val="center" w:pos="4153"/>
                <w:tab w:val="right" w:pos="8306"/>
              </w:tabs>
            </w:pPr>
          </w:p>
          <w:p w14:paraId="78F74081" w14:textId="77777777" w:rsidR="00CA0F81" w:rsidRDefault="00CA0F81">
            <w:pPr>
              <w:tabs>
                <w:tab w:val="center" w:pos="4153"/>
                <w:tab w:val="right" w:pos="8306"/>
              </w:tabs>
            </w:pPr>
          </w:p>
          <w:p w14:paraId="407297EA" w14:textId="77777777" w:rsidR="00CA0F81" w:rsidRDefault="00CA0F81">
            <w:pPr>
              <w:tabs>
                <w:tab w:val="center" w:pos="4153"/>
                <w:tab w:val="right" w:pos="8306"/>
              </w:tabs>
            </w:pPr>
          </w:p>
          <w:p w14:paraId="073ABA03" w14:textId="77777777" w:rsidR="00CA0F81" w:rsidRDefault="00CA0F81">
            <w:pPr>
              <w:tabs>
                <w:tab w:val="center" w:pos="4153"/>
                <w:tab w:val="right" w:pos="8306"/>
              </w:tabs>
            </w:pPr>
          </w:p>
          <w:p w14:paraId="72FEBBEF" w14:textId="77777777" w:rsidR="00CA0F81" w:rsidRDefault="00CA0F81">
            <w:pPr>
              <w:tabs>
                <w:tab w:val="center" w:pos="4153"/>
                <w:tab w:val="right" w:pos="8306"/>
              </w:tabs>
            </w:pPr>
          </w:p>
          <w:p w14:paraId="317CBE87" w14:textId="77777777" w:rsidR="00CA0F81" w:rsidRDefault="00CA0F81">
            <w:pPr>
              <w:tabs>
                <w:tab w:val="center" w:pos="4153"/>
                <w:tab w:val="right" w:pos="8306"/>
              </w:tabs>
            </w:pPr>
          </w:p>
          <w:p w14:paraId="19A620E1" w14:textId="77777777" w:rsidR="00CA0F81" w:rsidRDefault="00CA0F81">
            <w:pPr>
              <w:tabs>
                <w:tab w:val="center" w:pos="4153"/>
                <w:tab w:val="right" w:pos="8306"/>
              </w:tabs>
            </w:pPr>
          </w:p>
          <w:p w14:paraId="1548176E" w14:textId="77777777" w:rsidR="00CA0F81" w:rsidRDefault="00CA0F81">
            <w:pPr>
              <w:tabs>
                <w:tab w:val="center" w:pos="4153"/>
                <w:tab w:val="right" w:pos="8306"/>
              </w:tabs>
              <w:rPr>
                <w:rFonts w:ascii="Arial" w:hAnsi="Arial" w:cs="Arial"/>
                <w:b/>
                <w:sz w:val="22"/>
                <w:szCs w:val="22"/>
              </w:rPr>
            </w:pPr>
          </w:p>
        </w:tc>
      </w:tr>
    </w:tbl>
    <w:p w14:paraId="638B623C" w14:textId="77777777" w:rsidR="00CA0F81" w:rsidRDefault="00CA0F81">
      <w:pPr>
        <w:pStyle w:val="TableText"/>
        <w:rPr>
          <w:rFonts w:ascii="Arial" w:hAnsi="Arial" w:cs="Arial"/>
          <w:sz w:val="22"/>
          <w:szCs w:val="22"/>
        </w:rPr>
      </w:pPr>
    </w:p>
    <w:p w14:paraId="75447CB9" w14:textId="77777777" w:rsidR="00CA0F81" w:rsidRDefault="00CA0F81">
      <w:pPr>
        <w:spacing w:after="110"/>
        <w:rPr>
          <w:rFonts w:ascii="Arial" w:hAnsi="Arial" w:cs="Arial"/>
          <w:b/>
          <w:sz w:val="22"/>
          <w:lang w:val="en-GB" w:eastAsia="en-US"/>
        </w:rPr>
      </w:pPr>
    </w:p>
    <w:p w14:paraId="5F71B8BF" w14:textId="77777777" w:rsidR="00CA0F81" w:rsidRDefault="00CA0F81">
      <w:pPr>
        <w:spacing w:after="110"/>
        <w:rPr>
          <w:rFonts w:ascii="Arial" w:hAnsi="Arial" w:cs="Arial"/>
          <w:b/>
          <w:sz w:val="22"/>
          <w:lang w:val="en-GB" w:eastAsia="en-US"/>
        </w:rPr>
      </w:pPr>
    </w:p>
    <w:p w14:paraId="28C954D3" w14:textId="77777777" w:rsidR="00CA0F81" w:rsidRDefault="00CA0F81">
      <w:pPr>
        <w:spacing w:after="110"/>
        <w:rPr>
          <w:rFonts w:ascii="Arial" w:hAnsi="Arial" w:cs="Arial"/>
          <w:b/>
          <w:sz w:val="22"/>
          <w:lang w:val="en-GB" w:eastAsia="en-US"/>
        </w:rPr>
      </w:pPr>
    </w:p>
    <w:p w14:paraId="4EC7E989" w14:textId="77777777" w:rsidR="00CA0F81" w:rsidRDefault="00CA0F81">
      <w:pPr>
        <w:spacing w:after="110"/>
        <w:rPr>
          <w:rFonts w:ascii="Arial" w:hAnsi="Arial" w:cs="Arial"/>
          <w:b/>
          <w:sz w:val="22"/>
          <w:lang w:val="en-GB" w:eastAsia="en-US"/>
        </w:rPr>
      </w:pPr>
    </w:p>
    <w:p w14:paraId="6657002A" w14:textId="77777777" w:rsidR="00CA0F81" w:rsidRDefault="00CA0F81">
      <w:pPr>
        <w:spacing w:after="110"/>
        <w:rPr>
          <w:rFonts w:ascii="Arial" w:hAnsi="Arial" w:cs="Arial"/>
          <w:sz w:val="22"/>
          <w:szCs w:val="22"/>
        </w:rPr>
      </w:pPr>
      <w:r>
        <w:rPr>
          <w:rFonts w:ascii="Arial" w:hAnsi="Arial" w:cs="Arial"/>
          <w:b/>
          <w:sz w:val="22"/>
          <w:lang w:val="en-GB" w:eastAsia="en-US"/>
        </w:rPr>
        <w:t>Part C: Contracts</w:t>
      </w:r>
    </w:p>
    <w:p w14:paraId="32AE2B78" w14:textId="77777777" w:rsidR="00CA0F81" w:rsidRDefault="00CA0F81">
      <w:pPr>
        <w:pStyle w:val="TableText"/>
        <w:rPr>
          <w:rFonts w:ascii="Arial" w:hAnsi="Arial" w:cs="Arial"/>
          <w:sz w:val="22"/>
          <w:szCs w:val="22"/>
        </w:rPr>
      </w:pPr>
      <w:r>
        <w:rPr>
          <w:rFonts w:ascii="Arial" w:hAnsi="Arial" w:cs="Arial"/>
          <w:sz w:val="22"/>
          <w:szCs w:val="22"/>
        </w:rPr>
        <w:t>Any contract which is made between the relevant person (or a body in which the relevant person has a beneficial interest*) and Hextable Parish Council—</w:t>
      </w:r>
    </w:p>
    <w:p w14:paraId="5EC656C2" w14:textId="77777777" w:rsidR="00CA0F81" w:rsidRDefault="00CA0F81">
      <w:pPr>
        <w:pStyle w:val="TableText"/>
        <w:rPr>
          <w:rFonts w:ascii="Arial" w:hAnsi="Arial" w:cs="Arial"/>
          <w:sz w:val="22"/>
          <w:szCs w:val="22"/>
        </w:rPr>
      </w:pPr>
      <w:r>
        <w:rPr>
          <w:rFonts w:ascii="Arial" w:hAnsi="Arial" w:cs="Arial"/>
          <w:sz w:val="22"/>
          <w:szCs w:val="22"/>
        </w:rPr>
        <w:t xml:space="preserve">(a)  under which goods or services are to be </w:t>
      </w:r>
      <w:proofErr w:type="gramStart"/>
      <w:r>
        <w:rPr>
          <w:rFonts w:ascii="Arial" w:hAnsi="Arial" w:cs="Arial"/>
          <w:sz w:val="22"/>
          <w:szCs w:val="22"/>
        </w:rPr>
        <w:t>provided</w:t>
      </w:r>
      <w:proofErr w:type="gramEnd"/>
      <w:r>
        <w:rPr>
          <w:rFonts w:ascii="Arial" w:hAnsi="Arial" w:cs="Arial"/>
          <w:sz w:val="22"/>
          <w:szCs w:val="22"/>
        </w:rPr>
        <w:t xml:space="preserve"> or works are to be executed; and</w:t>
      </w:r>
    </w:p>
    <w:p w14:paraId="79FB4B35" w14:textId="77777777" w:rsidR="00CA0F81" w:rsidRDefault="00CA0F81">
      <w:pPr>
        <w:spacing w:after="110"/>
        <w:rPr>
          <w:rFonts w:ascii="Arial" w:hAnsi="Arial" w:cs="Arial"/>
          <w:sz w:val="22"/>
          <w:szCs w:val="22"/>
        </w:rPr>
      </w:pPr>
      <w:r>
        <w:rPr>
          <w:rFonts w:ascii="Arial" w:hAnsi="Arial" w:cs="Arial"/>
          <w:sz w:val="22"/>
          <w:szCs w:val="22"/>
        </w:rPr>
        <w:t>(b</w:t>
      </w:r>
      <w:proofErr w:type="gramStart"/>
      <w:r>
        <w:rPr>
          <w:rFonts w:ascii="Arial" w:hAnsi="Arial" w:cs="Arial"/>
          <w:sz w:val="22"/>
          <w:szCs w:val="22"/>
        </w:rPr>
        <w:t>)  which</w:t>
      </w:r>
      <w:proofErr w:type="gramEnd"/>
      <w:r>
        <w:rPr>
          <w:rFonts w:ascii="Arial" w:hAnsi="Arial" w:cs="Arial"/>
          <w:sz w:val="22"/>
          <w:szCs w:val="22"/>
        </w:rPr>
        <w:t xml:space="preserve"> has not been fully discharged</w:t>
      </w:r>
    </w:p>
    <w:p w14:paraId="38811E53" w14:textId="77777777" w:rsidR="00CA0F81" w:rsidRDefault="00CA0F81">
      <w:pPr>
        <w:pStyle w:val="DefPara"/>
        <w:ind w:left="0"/>
        <w:rPr>
          <w:rFonts w:ascii="Arial" w:eastAsia="Arial" w:hAnsi="Arial" w:cs="Arial"/>
          <w:sz w:val="22"/>
          <w:szCs w:val="22"/>
        </w:rPr>
      </w:pPr>
      <w:r>
        <w:rPr>
          <w:rFonts w:ascii="Arial" w:hAnsi="Arial" w:cs="Arial"/>
          <w:sz w:val="22"/>
          <w:szCs w:val="22"/>
        </w:rPr>
        <w:t xml:space="preserve">*“body in which the relevant person has a beneficial interest” means a firm in which the relevant person is a partner or a body corporate of which the relevant person is a director, or in the securities of which the relevant person has a beneficial </w:t>
      </w:r>
      <w:proofErr w:type="gramStart"/>
      <w:r>
        <w:rPr>
          <w:rFonts w:ascii="Arial" w:hAnsi="Arial" w:cs="Arial"/>
          <w:sz w:val="22"/>
          <w:szCs w:val="22"/>
        </w:rPr>
        <w:t>interest;</w:t>
      </w:r>
      <w:proofErr w:type="gramEnd"/>
    </w:p>
    <w:p w14:paraId="4C75298C" w14:textId="77777777" w:rsidR="00CA0F81" w:rsidRDefault="00CA0F81">
      <w:pPr>
        <w:pStyle w:val="DefPara"/>
        <w:ind w:left="0"/>
        <w:rPr>
          <w:rFonts w:ascii="Arial" w:hAnsi="Arial" w:cs="Arial"/>
          <w:sz w:val="22"/>
          <w:lang w:eastAsia="en-US"/>
        </w:rPr>
      </w:pPr>
      <w:r>
        <w:rPr>
          <w:rFonts w:ascii="Arial" w:eastAsia="Arial" w:hAnsi="Arial" w:cs="Arial"/>
          <w:sz w:val="22"/>
          <w:szCs w:val="22"/>
        </w:rPr>
        <w:t>“</w:t>
      </w:r>
      <w:r>
        <w:rPr>
          <w:rFonts w:ascii="Arial" w:hAnsi="Arial" w:cs="Arial"/>
          <w:sz w:val="22"/>
          <w:szCs w:val="22"/>
        </w:rPr>
        <w:t xml:space="preserve">director” includes a member of the committee of management of an industrial and provident </w:t>
      </w:r>
      <w:proofErr w:type="gramStart"/>
      <w:r>
        <w:rPr>
          <w:rFonts w:ascii="Arial" w:hAnsi="Arial" w:cs="Arial"/>
          <w:sz w:val="22"/>
          <w:szCs w:val="22"/>
        </w:rPr>
        <w:t>society;</w:t>
      </w:r>
      <w:proofErr w:type="gramEnd"/>
    </w:p>
    <w:p w14:paraId="45C7C011" w14:textId="77777777" w:rsidR="00CA0F81" w:rsidRDefault="00CA0F81">
      <w:pPr>
        <w:spacing w:after="110"/>
        <w:rPr>
          <w:rFonts w:ascii="Arial" w:hAnsi="Arial" w:cs="Arial"/>
          <w:sz w:val="22"/>
          <w:lang w:val="en-GB" w:eastAsia="en-US"/>
        </w:rPr>
      </w:pPr>
    </w:p>
    <w:tbl>
      <w:tblPr>
        <w:tblW w:w="0" w:type="auto"/>
        <w:tblInd w:w="-5" w:type="dxa"/>
        <w:tblLayout w:type="fixed"/>
        <w:tblLook w:val="0000" w:firstRow="0" w:lastRow="0" w:firstColumn="0" w:lastColumn="0" w:noHBand="0" w:noVBand="0"/>
      </w:tblPr>
      <w:tblGrid>
        <w:gridCol w:w="4621"/>
        <w:gridCol w:w="4631"/>
      </w:tblGrid>
      <w:tr w:rsidR="00CA0F81" w14:paraId="2657F06D" w14:textId="77777777">
        <w:tc>
          <w:tcPr>
            <w:tcW w:w="4621" w:type="dxa"/>
            <w:tcBorders>
              <w:top w:val="single" w:sz="4" w:space="0" w:color="000000"/>
              <w:left w:val="single" w:sz="4" w:space="0" w:color="000000"/>
              <w:bottom w:val="single" w:sz="4" w:space="0" w:color="000000"/>
            </w:tcBorders>
          </w:tcPr>
          <w:p w14:paraId="1B202EB6" w14:textId="77777777" w:rsidR="00CA0F81" w:rsidRDefault="00CA0F81">
            <w:pPr>
              <w:tabs>
                <w:tab w:val="center" w:pos="4153"/>
                <w:tab w:val="right" w:pos="8306"/>
              </w:tabs>
              <w:snapToGrid w:val="0"/>
            </w:pPr>
          </w:p>
          <w:p w14:paraId="3CACAA20" w14:textId="77777777" w:rsidR="00CA0F81" w:rsidRDefault="00CA0F81">
            <w:pPr>
              <w:tabs>
                <w:tab w:val="center" w:pos="4153"/>
                <w:tab w:val="right" w:pos="8306"/>
              </w:tabs>
              <w:jc w:val="center"/>
            </w:pPr>
            <w:proofErr w:type="gramStart"/>
            <w:r>
              <w:rPr>
                <w:rFonts w:ascii="Arial" w:hAnsi="Arial" w:cs="Arial"/>
                <w:b/>
                <w:sz w:val="22"/>
                <w:szCs w:val="22"/>
              </w:rPr>
              <w:t>You</w:t>
            </w:r>
            <w:proofErr w:type="gramEnd"/>
          </w:p>
          <w:p w14:paraId="47075555" w14:textId="77777777" w:rsidR="00CA0F81" w:rsidRDefault="00CA0F81">
            <w:pPr>
              <w:tabs>
                <w:tab w:val="center" w:pos="4153"/>
                <w:tab w:val="right" w:pos="8306"/>
              </w:tabs>
            </w:pPr>
          </w:p>
        </w:tc>
        <w:tc>
          <w:tcPr>
            <w:tcW w:w="4631" w:type="dxa"/>
            <w:tcBorders>
              <w:top w:val="single" w:sz="4" w:space="0" w:color="000000"/>
              <w:left w:val="single" w:sz="4" w:space="0" w:color="000000"/>
              <w:bottom w:val="single" w:sz="4" w:space="0" w:color="000000"/>
              <w:right w:val="single" w:sz="4" w:space="0" w:color="000000"/>
            </w:tcBorders>
          </w:tcPr>
          <w:p w14:paraId="7F617132" w14:textId="77777777" w:rsidR="00CA0F81" w:rsidRDefault="00CA0F81">
            <w:pPr>
              <w:tabs>
                <w:tab w:val="center" w:pos="4153"/>
                <w:tab w:val="right" w:pos="8306"/>
              </w:tabs>
              <w:snapToGrid w:val="0"/>
              <w:rPr>
                <w:rFonts w:ascii="Arial" w:hAnsi="Arial" w:cs="Arial"/>
                <w:b/>
                <w:sz w:val="22"/>
                <w:szCs w:val="22"/>
              </w:rPr>
            </w:pPr>
          </w:p>
          <w:p w14:paraId="58408AC4" w14:textId="77777777" w:rsidR="00CA0F81" w:rsidRDefault="00CA0F81">
            <w:pPr>
              <w:tabs>
                <w:tab w:val="center" w:pos="4153"/>
                <w:tab w:val="right" w:pos="8306"/>
              </w:tabs>
              <w:jc w:val="center"/>
              <w:rPr>
                <w:rFonts w:ascii="Arial" w:hAnsi="Arial" w:cs="Arial"/>
                <w:b/>
                <w:sz w:val="22"/>
                <w:szCs w:val="22"/>
              </w:rPr>
            </w:pPr>
            <w:r>
              <w:rPr>
                <w:rFonts w:ascii="Arial" w:hAnsi="Arial" w:cs="Arial"/>
                <w:b/>
                <w:sz w:val="22"/>
                <w:szCs w:val="22"/>
              </w:rPr>
              <w:t xml:space="preserve">Husband/wife/civil partner </w:t>
            </w:r>
            <w:r>
              <w:rPr>
                <w:rFonts w:ascii="Arial" w:hAnsi="Arial" w:cs="Arial"/>
                <w:b/>
                <w:bCs/>
                <w:sz w:val="22"/>
                <w:lang w:val="en-GB"/>
              </w:rPr>
              <w:t>or a person with whom you are living as husband/wife or as if you are civil partners</w:t>
            </w:r>
          </w:p>
          <w:p w14:paraId="3F1867EE" w14:textId="77777777" w:rsidR="00CA0F81" w:rsidRDefault="00CA0F81">
            <w:pPr>
              <w:tabs>
                <w:tab w:val="center" w:pos="4153"/>
                <w:tab w:val="right" w:pos="8306"/>
              </w:tabs>
              <w:rPr>
                <w:rFonts w:ascii="Arial" w:hAnsi="Arial" w:cs="Arial"/>
                <w:b/>
                <w:sz w:val="22"/>
                <w:szCs w:val="22"/>
              </w:rPr>
            </w:pPr>
          </w:p>
        </w:tc>
      </w:tr>
      <w:tr w:rsidR="00CA0F81" w14:paraId="1A754645" w14:textId="77777777">
        <w:tc>
          <w:tcPr>
            <w:tcW w:w="4621" w:type="dxa"/>
            <w:tcBorders>
              <w:top w:val="single" w:sz="4" w:space="0" w:color="000000"/>
              <w:left w:val="single" w:sz="4" w:space="0" w:color="000000"/>
              <w:bottom w:val="single" w:sz="4" w:space="0" w:color="000000"/>
            </w:tcBorders>
          </w:tcPr>
          <w:p w14:paraId="16AF4CB5" w14:textId="77777777" w:rsidR="00CA0F81" w:rsidRDefault="00CA0F81">
            <w:pPr>
              <w:tabs>
                <w:tab w:val="center" w:pos="4153"/>
                <w:tab w:val="right" w:pos="8306"/>
              </w:tabs>
              <w:snapToGrid w:val="0"/>
            </w:pPr>
          </w:p>
          <w:p w14:paraId="5E1E7DB0" w14:textId="77777777" w:rsidR="00CA0F81" w:rsidRDefault="00CA0F81">
            <w:pPr>
              <w:tabs>
                <w:tab w:val="center" w:pos="4153"/>
                <w:tab w:val="right" w:pos="8306"/>
              </w:tabs>
            </w:pPr>
          </w:p>
          <w:p w14:paraId="52C8C325" w14:textId="77777777" w:rsidR="00CA0F81" w:rsidRDefault="00CA0F81">
            <w:pPr>
              <w:tabs>
                <w:tab w:val="center" w:pos="4153"/>
                <w:tab w:val="right" w:pos="8306"/>
              </w:tabs>
            </w:pPr>
          </w:p>
          <w:p w14:paraId="7AF34618" w14:textId="77777777" w:rsidR="00CA0F81" w:rsidRDefault="00CA0F81">
            <w:pPr>
              <w:tabs>
                <w:tab w:val="center" w:pos="4153"/>
                <w:tab w:val="right" w:pos="8306"/>
              </w:tabs>
            </w:pPr>
          </w:p>
          <w:p w14:paraId="61D4F6E2" w14:textId="77777777" w:rsidR="00CA0F81" w:rsidRDefault="00CA0F81">
            <w:pPr>
              <w:tabs>
                <w:tab w:val="center" w:pos="4153"/>
                <w:tab w:val="right" w:pos="8306"/>
              </w:tabs>
            </w:pPr>
          </w:p>
          <w:p w14:paraId="42103928" w14:textId="77777777" w:rsidR="00CA0F81" w:rsidRDefault="00CA0F81">
            <w:pPr>
              <w:tabs>
                <w:tab w:val="center" w:pos="4153"/>
                <w:tab w:val="right" w:pos="8306"/>
              </w:tabs>
            </w:pPr>
          </w:p>
          <w:p w14:paraId="036D9372" w14:textId="77777777" w:rsidR="00CA0F81" w:rsidRDefault="00CA0F81">
            <w:pPr>
              <w:tabs>
                <w:tab w:val="center" w:pos="4153"/>
                <w:tab w:val="right" w:pos="8306"/>
              </w:tabs>
            </w:pPr>
          </w:p>
          <w:p w14:paraId="1DBE1CB6" w14:textId="77777777" w:rsidR="00CA0F81" w:rsidRDefault="00CA0F81">
            <w:pPr>
              <w:tabs>
                <w:tab w:val="center" w:pos="4153"/>
                <w:tab w:val="right" w:pos="8306"/>
              </w:tabs>
            </w:pPr>
          </w:p>
          <w:p w14:paraId="2160309C" w14:textId="77777777" w:rsidR="00CA0F81" w:rsidRDefault="00CA0F81">
            <w:pPr>
              <w:tabs>
                <w:tab w:val="center" w:pos="4153"/>
                <w:tab w:val="right" w:pos="8306"/>
              </w:tabs>
            </w:pPr>
          </w:p>
          <w:p w14:paraId="023596E2" w14:textId="77777777" w:rsidR="00CA0F81" w:rsidRDefault="00CA0F81">
            <w:pPr>
              <w:tabs>
                <w:tab w:val="center" w:pos="4153"/>
                <w:tab w:val="right" w:pos="8306"/>
              </w:tabs>
            </w:pPr>
          </w:p>
          <w:p w14:paraId="5CEA1725" w14:textId="77777777" w:rsidR="00CA0F81" w:rsidRDefault="00CA0F81">
            <w:pPr>
              <w:tabs>
                <w:tab w:val="center" w:pos="4153"/>
                <w:tab w:val="right" w:pos="8306"/>
              </w:tabs>
            </w:pPr>
          </w:p>
          <w:p w14:paraId="1B86C561" w14:textId="77777777" w:rsidR="00CA0F81" w:rsidRDefault="00CA0F81">
            <w:pPr>
              <w:tabs>
                <w:tab w:val="center" w:pos="4153"/>
                <w:tab w:val="right" w:pos="8306"/>
              </w:tabs>
            </w:pPr>
          </w:p>
        </w:tc>
        <w:tc>
          <w:tcPr>
            <w:tcW w:w="4631" w:type="dxa"/>
            <w:tcBorders>
              <w:top w:val="single" w:sz="4" w:space="0" w:color="000000"/>
              <w:left w:val="single" w:sz="4" w:space="0" w:color="000000"/>
              <w:bottom w:val="single" w:sz="4" w:space="0" w:color="000000"/>
              <w:right w:val="single" w:sz="4" w:space="0" w:color="000000"/>
            </w:tcBorders>
          </w:tcPr>
          <w:p w14:paraId="1C4EEA0A" w14:textId="77777777" w:rsidR="00CA0F81" w:rsidRDefault="00CA0F81">
            <w:pPr>
              <w:tabs>
                <w:tab w:val="center" w:pos="4153"/>
                <w:tab w:val="right" w:pos="8306"/>
              </w:tabs>
              <w:snapToGrid w:val="0"/>
            </w:pPr>
          </w:p>
        </w:tc>
      </w:tr>
    </w:tbl>
    <w:p w14:paraId="2015873B" w14:textId="77777777" w:rsidR="00CA0F81" w:rsidRDefault="00CA0F81">
      <w:pPr>
        <w:spacing w:after="110"/>
        <w:rPr>
          <w:rFonts w:ascii="Arial" w:hAnsi="Arial" w:cs="Arial"/>
          <w:b/>
          <w:sz w:val="22"/>
          <w:lang w:val="en-GB" w:eastAsia="en-US"/>
        </w:rPr>
      </w:pPr>
    </w:p>
    <w:p w14:paraId="74F1A4D1" w14:textId="77777777" w:rsidR="00CA0F81" w:rsidRDefault="00CA0F81">
      <w:pPr>
        <w:spacing w:after="110"/>
        <w:rPr>
          <w:rFonts w:ascii="Arial" w:hAnsi="Arial" w:cs="Arial"/>
          <w:sz w:val="22"/>
          <w:szCs w:val="22"/>
        </w:rPr>
      </w:pPr>
      <w:r>
        <w:rPr>
          <w:rFonts w:ascii="Arial" w:hAnsi="Arial" w:cs="Arial"/>
          <w:b/>
          <w:sz w:val="22"/>
          <w:lang w:val="en-GB" w:eastAsia="en-US"/>
        </w:rPr>
        <w:t>Part D: Land</w:t>
      </w:r>
    </w:p>
    <w:p w14:paraId="754CE394" w14:textId="77777777" w:rsidR="00CA0F81" w:rsidRDefault="00CA0F81">
      <w:pPr>
        <w:spacing w:after="110"/>
        <w:rPr>
          <w:rFonts w:ascii="Arial" w:hAnsi="Arial" w:cs="Arial"/>
          <w:sz w:val="22"/>
          <w:szCs w:val="22"/>
        </w:rPr>
      </w:pPr>
      <w:r>
        <w:rPr>
          <w:rFonts w:ascii="Arial" w:hAnsi="Arial" w:cs="Arial"/>
          <w:sz w:val="22"/>
          <w:szCs w:val="22"/>
        </w:rPr>
        <w:t>Any beneficial interest in land* which is within the area of the Hextable Parish Council</w:t>
      </w:r>
    </w:p>
    <w:p w14:paraId="21C39622" w14:textId="77777777" w:rsidR="00CA0F81" w:rsidRDefault="00CA0F81">
      <w:pPr>
        <w:pStyle w:val="DefPara"/>
        <w:ind w:left="0"/>
        <w:rPr>
          <w:rFonts w:ascii="Arial" w:hAnsi="Arial" w:cs="Arial"/>
        </w:rPr>
      </w:pPr>
      <w:r>
        <w:rPr>
          <w:rFonts w:ascii="Arial" w:hAnsi="Arial" w:cs="Arial"/>
          <w:sz w:val="22"/>
          <w:szCs w:val="22"/>
        </w:rPr>
        <w:t>*“land” excludes an easement, servitude, interest or right in or over land which does not carry with it a right for the relevant person (alone or jointly with another) to occupy the land or to receive income</w:t>
      </w:r>
    </w:p>
    <w:p w14:paraId="67636972" w14:textId="77777777" w:rsidR="00CA0F81" w:rsidRDefault="00CA0F81">
      <w:pPr>
        <w:rPr>
          <w:rFonts w:ascii="Arial" w:hAnsi="Arial" w:cs="Arial"/>
        </w:rPr>
      </w:pPr>
    </w:p>
    <w:tbl>
      <w:tblPr>
        <w:tblW w:w="0" w:type="auto"/>
        <w:tblInd w:w="-5" w:type="dxa"/>
        <w:tblLayout w:type="fixed"/>
        <w:tblLook w:val="0000" w:firstRow="0" w:lastRow="0" w:firstColumn="0" w:lastColumn="0" w:noHBand="0" w:noVBand="0"/>
      </w:tblPr>
      <w:tblGrid>
        <w:gridCol w:w="4621"/>
        <w:gridCol w:w="4631"/>
      </w:tblGrid>
      <w:tr w:rsidR="00CA0F81" w14:paraId="19586C97" w14:textId="77777777">
        <w:tc>
          <w:tcPr>
            <w:tcW w:w="4621" w:type="dxa"/>
            <w:tcBorders>
              <w:top w:val="single" w:sz="4" w:space="0" w:color="000000"/>
              <w:left w:val="single" w:sz="4" w:space="0" w:color="000000"/>
              <w:bottom w:val="single" w:sz="4" w:space="0" w:color="000000"/>
            </w:tcBorders>
          </w:tcPr>
          <w:p w14:paraId="6BD1251C" w14:textId="77777777" w:rsidR="00CA0F81" w:rsidRDefault="00CA0F81">
            <w:pPr>
              <w:tabs>
                <w:tab w:val="center" w:pos="4153"/>
                <w:tab w:val="right" w:pos="8306"/>
              </w:tabs>
              <w:snapToGrid w:val="0"/>
            </w:pPr>
          </w:p>
          <w:p w14:paraId="51899630" w14:textId="77777777" w:rsidR="00CA0F81" w:rsidRDefault="00CA0F81">
            <w:pPr>
              <w:tabs>
                <w:tab w:val="center" w:pos="4153"/>
                <w:tab w:val="right" w:pos="8306"/>
              </w:tabs>
              <w:jc w:val="center"/>
            </w:pPr>
            <w:proofErr w:type="gramStart"/>
            <w:r>
              <w:rPr>
                <w:rFonts w:ascii="Arial" w:hAnsi="Arial" w:cs="Arial"/>
                <w:b/>
                <w:sz w:val="22"/>
                <w:szCs w:val="22"/>
              </w:rPr>
              <w:t>You</w:t>
            </w:r>
            <w:proofErr w:type="gramEnd"/>
          </w:p>
          <w:p w14:paraId="26538263" w14:textId="77777777" w:rsidR="00CA0F81" w:rsidRDefault="00CA0F81">
            <w:pPr>
              <w:tabs>
                <w:tab w:val="center" w:pos="4153"/>
                <w:tab w:val="right" w:pos="8306"/>
              </w:tabs>
            </w:pPr>
          </w:p>
        </w:tc>
        <w:tc>
          <w:tcPr>
            <w:tcW w:w="4631" w:type="dxa"/>
            <w:tcBorders>
              <w:top w:val="single" w:sz="4" w:space="0" w:color="000000"/>
              <w:left w:val="single" w:sz="4" w:space="0" w:color="000000"/>
              <w:bottom w:val="single" w:sz="4" w:space="0" w:color="000000"/>
              <w:right w:val="single" w:sz="4" w:space="0" w:color="000000"/>
            </w:tcBorders>
          </w:tcPr>
          <w:p w14:paraId="6CBDC65C" w14:textId="77777777" w:rsidR="00CA0F81" w:rsidRDefault="00CA0F81">
            <w:pPr>
              <w:tabs>
                <w:tab w:val="center" w:pos="4153"/>
                <w:tab w:val="right" w:pos="8306"/>
              </w:tabs>
              <w:snapToGrid w:val="0"/>
              <w:rPr>
                <w:rFonts w:ascii="Arial" w:hAnsi="Arial" w:cs="Arial"/>
                <w:b/>
                <w:sz w:val="22"/>
                <w:szCs w:val="22"/>
              </w:rPr>
            </w:pPr>
          </w:p>
          <w:p w14:paraId="476FB2AE" w14:textId="77777777" w:rsidR="00CA0F81" w:rsidRDefault="00CA0F81">
            <w:pPr>
              <w:tabs>
                <w:tab w:val="center" w:pos="4153"/>
                <w:tab w:val="right" w:pos="8306"/>
              </w:tabs>
              <w:jc w:val="center"/>
              <w:rPr>
                <w:rFonts w:ascii="Arial" w:hAnsi="Arial" w:cs="Arial"/>
                <w:b/>
                <w:sz w:val="22"/>
                <w:szCs w:val="22"/>
              </w:rPr>
            </w:pPr>
            <w:r>
              <w:rPr>
                <w:rFonts w:ascii="Arial" w:hAnsi="Arial" w:cs="Arial"/>
                <w:b/>
                <w:sz w:val="22"/>
                <w:szCs w:val="22"/>
              </w:rPr>
              <w:t xml:space="preserve">Husband/wife/civil partner </w:t>
            </w:r>
            <w:r>
              <w:rPr>
                <w:rFonts w:ascii="Arial" w:hAnsi="Arial" w:cs="Arial"/>
                <w:b/>
                <w:bCs/>
                <w:sz w:val="22"/>
                <w:lang w:val="en-GB"/>
              </w:rPr>
              <w:t>or a person with whom you are living as husband/wife or as if you are civil partners</w:t>
            </w:r>
          </w:p>
          <w:p w14:paraId="23268F69" w14:textId="77777777" w:rsidR="00CA0F81" w:rsidRDefault="00CA0F81">
            <w:pPr>
              <w:tabs>
                <w:tab w:val="center" w:pos="4153"/>
                <w:tab w:val="right" w:pos="8306"/>
              </w:tabs>
              <w:rPr>
                <w:rFonts w:ascii="Arial" w:hAnsi="Arial" w:cs="Arial"/>
                <w:b/>
                <w:sz w:val="22"/>
                <w:szCs w:val="22"/>
              </w:rPr>
            </w:pPr>
          </w:p>
        </w:tc>
      </w:tr>
      <w:tr w:rsidR="00CA0F81" w14:paraId="17B5444D" w14:textId="77777777">
        <w:tc>
          <w:tcPr>
            <w:tcW w:w="4621" w:type="dxa"/>
            <w:tcBorders>
              <w:top w:val="single" w:sz="4" w:space="0" w:color="000000"/>
              <w:left w:val="single" w:sz="4" w:space="0" w:color="000000"/>
              <w:bottom w:val="single" w:sz="4" w:space="0" w:color="000000"/>
            </w:tcBorders>
          </w:tcPr>
          <w:p w14:paraId="704A8E3B" w14:textId="77777777" w:rsidR="00CA0F81" w:rsidRPr="00C641A0" w:rsidRDefault="00CA0F81">
            <w:pPr>
              <w:tabs>
                <w:tab w:val="center" w:pos="4153"/>
                <w:tab w:val="right" w:pos="8306"/>
              </w:tabs>
              <w:snapToGrid w:val="0"/>
              <w:rPr>
                <w:rFonts w:ascii="Arial" w:hAnsi="Arial" w:cs="Arial"/>
              </w:rPr>
            </w:pPr>
          </w:p>
          <w:p w14:paraId="773F622B" w14:textId="77777777" w:rsidR="00CA0F81" w:rsidRPr="00C641A0" w:rsidRDefault="00C641A0">
            <w:pPr>
              <w:tabs>
                <w:tab w:val="center" w:pos="4153"/>
                <w:tab w:val="right" w:pos="8306"/>
              </w:tabs>
              <w:rPr>
                <w:rFonts w:ascii="Arial" w:hAnsi="Arial" w:cs="Arial"/>
              </w:rPr>
            </w:pPr>
            <w:r>
              <w:rPr>
                <w:rFonts w:ascii="Arial" w:hAnsi="Arial" w:cs="Arial"/>
              </w:rPr>
              <w:t>(Home)</w:t>
            </w:r>
          </w:p>
          <w:p w14:paraId="55A60BD3" w14:textId="0B4F33C9" w:rsidR="00CA0F81" w:rsidRPr="00C641A0" w:rsidRDefault="0080294C">
            <w:pPr>
              <w:tabs>
                <w:tab w:val="center" w:pos="4153"/>
                <w:tab w:val="right" w:pos="8306"/>
              </w:tabs>
              <w:rPr>
                <w:rFonts w:ascii="Arial" w:hAnsi="Arial" w:cs="Arial"/>
              </w:rPr>
            </w:pPr>
            <w:r>
              <w:rPr>
                <w:rFonts w:ascii="Arial" w:hAnsi="Arial" w:cs="Arial"/>
              </w:rPr>
              <w:t>58A Dawson Drive</w:t>
            </w:r>
          </w:p>
          <w:p w14:paraId="5E206F66" w14:textId="77777777" w:rsidR="00C641A0" w:rsidRPr="00C641A0" w:rsidRDefault="00C641A0">
            <w:pPr>
              <w:tabs>
                <w:tab w:val="center" w:pos="4153"/>
                <w:tab w:val="right" w:pos="8306"/>
              </w:tabs>
              <w:rPr>
                <w:rFonts w:ascii="Arial" w:hAnsi="Arial" w:cs="Arial"/>
              </w:rPr>
            </w:pPr>
            <w:r>
              <w:rPr>
                <w:rFonts w:ascii="Arial" w:hAnsi="Arial" w:cs="Arial"/>
              </w:rPr>
              <w:t>Hextable</w:t>
            </w:r>
          </w:p>
          <w:p w14:paraId="1D5E7C6A" w14:textId="77777777" w:rsidR="00CA0F81" w:rsidRPr="00C641A0" w:rsidRDefault="00C641A0">
            <w:pPr>
              <w:tabs>
                <w:tab w:val="center" w:pos="4153"/>
                <w:tab w:val="right" w:pos="8306"/>
              </w:tabs>
              <w:rPr>
                <w:rFonts w:ascii="Arial" w:hAnsi="Arial" w:cs="Arial"/>
              </w:rPr>
            </w:pPr>
            <w:r>
              <w:rPr>
                <w:rFonts w:ascii="Arial" w:hAnsi="Arial" w:cs="Arial"/>
              </w:rPr>
              <w:t>Kent</w:t>
            </w:r>
          </w:p>
          <w:p w14:paraId="4CD7B89D" w14:textId="3EF44ADC" w:rsidR="00CA0F81" w:rsidRPr="00C641A0" w:rsidRDefault="00C641A0">
            <w:pPr>
              <w:tabs>
                <w:tab w:val="center" w:pos="4153"/>
                <w:tab w:val="right" w:pos="8306"/>
              </w:tabs>
              <w:rPr>
                <w:rFonts w:ascii="Arial" w:hAnsi="Arial" w:cs="Arial"/>
              </w:rPr>
            </w:pPr>
            <w:r>
              <w:rPr>
                <w:rFonts w:ascii="Arial" w:hAnsi="Arial" w:cs="Arial"/>
              </w:rPr>
              <w:t>BR8 7</w:t>
            </w:r>
            <w:r w:rsidR="0080294C">
              <w:rPr>
                <w:rFonts w:ascii="Arial" w:hAnsi="Arial" w:cs="Arial"/>
              </w:rPr>
              <w:t>PN</w:t>
            </w:r>
          </w:p>
          <w:p w14:paraId="0AD22B2A" w14:textId="77777777" w:rsidR="00CA0F81" w:rsidRPr="00C641A0" w:rsidRDefault="00CA0F81">
            <w:pPr>
              <w:tabs>
                <w:tab w:val="center" w:pos="4153"/>
                <w:tab w:val="right" w:pos="8306"/>
              </w:tabs>
              <w:rPr>
                <w:rFonts w:ascii="Arial" w:hAnsi="Arial" w:cs="Arial"/>
              </w:rPr>
            </w:pPr>
          </w:p>
          <w:p w14:paraId="3BCEB2B7" w14:textId="77777777" w:rsidR="00CA0F81" w:rsidRPr="00C641A0" w:rsidRDefault="00CA0F81">
            <w:pPr>
              <w:tabs>
                <w:tab w:val="center" w:pos="4153"/>
                <w:tab w:val="right" w:pos="8306"/>
              </w:tabs>
              <w:rPr>
                <w:rFonts w:ascii="Arial" w:hAnsi="Arial" w:cs="Arial"/>
              </w:rPr>
            </w:pPr>
          </w:p>
          <w:p w14:paraId="03AAE2C3" w14:textId="77777777" w:rsidR="00CA0F81" w:rsidRPr="00C641A0" w:rsidRDefault="00CA0F81">
            <w:pPr>
              <w:tabs>
                <w:tab w:val="center" w:pos="4153"/>
                <w:tab w:val="right" w:pos="8306"/>
              </w:tabs>
              <w:rPr>
                <w:rFonts w:ascii="Arial" w:hAnsi="Arial" w:cs="Arial"/>
              </w:rPr>
            </w:pPr>
          </w:p>
          <w:p w14:paraId="4DCA02DE" w14:textId="77777777" w:rsidR="00CA0F81" w:rsidRPr="00C641A0" w:rsidRDefault="00CA0F81">
            <w:pPr>
              <w:tabs>
                <w:tab w:val="center" w:pos="4153"/>
                <w:tab w:val="right" w:pos="8306"/>
              </w:tabs>
              <w:rPr>
                <w:rFonts w:ascii="Arial" w:hAnsi="Arial" w:cs="Arial"/>
              </w:rPr>
            </w:pPr>
          </w:p>
          <w:p w14:paraId="59DCE90C" w14:textId="77777777" w:rsidR="00CA0F81" w:rsidRPr="00C641A0" w:rsidRDefault="00CA0F81">
            <w:pPr>
              <w:tabs>
                <w:tab w:val="center" w:pos="4153"/>
                <w:tab w:val="right" w:pos="8306"/>
              </w:tabs>
              <w:rPr>
                <w:rFonts w:ascii="Arial" w:hAnsi="Arial" w:cs="Arial"/>
              </w:rPr>
            </w:pPr>
          </w:p>
          <w:p w14:paraId="0AE54881" w14:textId="77777777" w:rsidR="00CA0F81" w:rsidRPr="00C641A0" w:rsidRDefault="00CA0F81">
            <w:pPr>
              <w:tabs>
                <w:tab w:val="center" w:pos="4153"/>
                <w:tab w:val="right" w:pos="8306"/>
              </w:tabs>
              <w:rPr>
                <w:rFonts w:ascii="Arial" w:hAnsi="Arial" w:cs="Arial"/>
              </w:rPr>
            </w:pPr>
          </w:p>
        </w:tc>
        <w:tc>
          <w:tcPr>
            <w:tcW w:w="4631" w:type="dxa"/>
            <w:tcBorders>
              <w:top w:val="single" w:sz="4" w:space="0" w:color="000000"/>
              <w:left w:val="single" w:sz="4" w:space="0" w:color="000000"/>
              <w:bottom w:val="single" w:sz="4" w:space="0" w:color="000000"/>
              <w:right w:val="single" w:sz="4" w:space="0" w:color="000000"/>
            </w:tcBorders>
          </w:tcPr>
          <w:p w14:paraId="191B39DC" w14:textId="77777777" w:rsidR="00CA0F81" w:rsidRDefault="00CA0F81">
            <w:pPr>
              <w:tabs>
                <w:tab w:val="center" w:pos="4153"/>
                <w:tab w:val="right" w:pos="8306"/>
              </w:tabs>
              <w:snapToGrid w:val="0"/>
            </w:pPr>
          </w:p>
          <w:p w14:paraId="44875ADA" w14:textId="77777777" w:rsidR="00C641A0" w:rsidRPr="00C641A0" w:rsidRDefault="00C641A0">
            <w:pPr>
              <w:tabs>
                <w:tab w:val="center" w:pos="4153"/>
                <w:tab w:val="right" w:pos="8306"/>
              </w:tabs>
              <w:snapToGrid w:val="0"/>
              <w:rPr>
                <w:rFonts w:ascii="Arial" w:hAnsi="Arial" w:cs="Arial"/>
              </w:rPr>
            </w:pPr>
            <w:r>
              <w:rPr>
                <w:rFonts w:ascii="Arial" w:hAnsi="Arial" w:cs="Arial"/>
              </w:rPr>
              <w:t>Jointly Owned</w:t>
            </w:r>
          </w:p>
        </w:tc>
      </w:tr>
    </w:tbl>
    <w:p w14:paraId="2009EF0E" w14:textId="77777777" w:rsidR="00CA0F81" w:rsidRDefault="00CA0F81">
      <w:pPr>
        <w:spacing w:after="110"/>
        <w:rPr>
          <w:rFonts w:ascii="Arial" w:hAnsi="Arial" w:cs="Arial"/>
          <w:b/>
          <w:sz w:val="22"/>
          <w:lang w:val="en-GB" w:eastAsia="en-US"/>
        </w:rPr>
      </w:pPr>
    </w:p>
    <w:p w14:paraId="38249E97" w14:textId="77777777" w:rsidR="00CA0F81" w:rsidRDefault="00CA0F81">
      <w:pPr>
        <w:spacing w:after="110"/>
        <w:rPr>
          <w:rFonts w:ascii="Arial" w:hAnsi="Arial" w:cs="Arial"/>
          <w:sz w:val="22"/>
          <w:szCs w:val="22"/>
        </w:rPr>
      </w:pPr>
      <w:r>
        <w:rPr>
          <w:rFonts w:ascii="Arial" w:hAnsi="Arial" w:cs="Arial"/>
          <w:b/>
          <w:sz w:val="22"/>
          <w:lang w:val="en-GB" w:eastAsia="en-US"/>
        </w:rPr>
        <w:lastRenderedPageBreak/>
        <w:t>Part E: Licences</w:t>
      </w:r>
    </w:p>
    <w:p w14:paraId="6FE4CAAA" w14:textId="77777777" w:rsidR="00CA0F81" w:rsidRDefault="00CA0F81">
      <w:pPr>
        <w:spacing w:after="110"/>
        <w:rPr>
          <w:rFonts w:ascii="Arial" w:hAnsi="Arial" w:cs="Arial"/>
          <w:sz w:val="22"/>
          <w:szCs w:val="22"/>
        </w:rPr>
      </w:pPr>
      <w:r>
        <w:rPr>
          <w:rFonts w:ascii="Arial" w:hAnsi="Arial" w:cs="Arial"/>
          <w:sz w:val="22"/>
          <w:szCs w:val="22"/>
        </w:rPr>
        <w:t xml:space="preserve">Any </w:t>
      </w:r>
      <w:proofErr w:type="spellStart"/>
      <w:r>
        <w:rPr>
          <w:rFonts w:ascii="Arial" w:hAnsi="Arial" w:cs="Arial"/>
          <w:sz w:val="22"/>
          <w:szCs w:val="22"/>
        </w:rPr>
        <w:t>licence</w:t>
      </w:r>
      <w:proofErr w:type="spellEnd"/>
      <w:r>
        <w:rPr>
          <w:rFonts w:ascii="Arial" w:hAnsi="Arial" w:cs="Arial"/>
          <w:sz w:val="22"/>
          <w:szCs w:val="22"/>
        </w:rPr>
        <w:t xml:space="preserve"> (alone or jointly with others) to occupy land* </w:t>
      </w:r>
      <w:proofErr w:type="gramStart"/>
      <w:r>
        <w:rPr>
          <w:rFonts w:ascii="Arial" w:hAnsi="Arial" w:cs="Arial"/>
          <w:sz w:val="22"/>
          <w:szCs w:val="22"/>
        </w:rPr>
        <w:t>in the area of</w:t>
      </w:r>
      <w:proofErr w:type="gramEnd"/>
      <w:r>
        <w:rPr>
          <w:rFonts w:ascii="Arial" w:hAnsi="Arial" w:cs="Arial"/>
          <w:sz w:val="22"/>
          <w:szCs w:val="22"/>
        </w:rPr>
        <w:t xml:space="preserve"> the relevant authority for a month or longer</w:t>
      </w:r>
    </w:p>
    <w:p w14:paraId="373FC45C" w14:textId="77777777" w:rsidR="00CA0F81" w:rsidRDefault="00CA0F81">
      <w:pPr>
        <w:pStyle w:val="DefPara"/>
        <w:ind w:left="0"/>
        <w:rPr>
          <w:rFonts w:ascii="Arial" w:hAnsi="Arial" w:cs="Arial"/>
          <w:b/>
          <w:sz w:val="22"/>
          <w:szCs w:val="22"/>
          <w:lang w:eastAsia="en-US"/>
        </w:rPr>
      </w:pPr>
      <w:r>
        <w:rPr>
          <w:rFonts w:ascii="Arial" w:hAnsi="Arial" w:cs="Arial"/>
          <w:sz w:val="22"/>
          <w:szCs w:val="22"/>
        </w:rPr>
        <w:t>*“land” excludes an easement, servitude, interest or right in or over land which does not carry with it a right for the relevant person (alone or jointly with another) to occupy the land or to receive income</w:t>
      </w:r>
    </w:p>
    <w:p w14:paraId="245CC6C7" w14:textId="77777777" w:rsidR="00CA0F81" w:rsidRDefault="00CA0F81">
      <w:pPr>
        <w:spacing w:after="110"/>
        <w:rPr>
          <w:rFonts w:ascii="Arial" w:hAnsi="Arial" w:cs="Arial"/>
          <w:b/>
          <w:sz w:val="22"/>
          <w:szCs w:val="22"/>
          <w:lang w:val="en-GB" w:eastAsia="en-US"/>
        </w:rPr>
      </w:pPr>
    </w:p>
    <w:tbl>
      <w:tblPr>
        <w:tblW w:w="0" w:type="auto"/>
        <w:tblInd w:w="-5" w:type="dxa"/>
        <w:tblLayout w:type="fixed"/>
        <w:tblLook w:val="0000" w:firstRow="0" w:lastRow="0" w:firstColumn="0" w:lastColumn="0" w:noHBand="0" w:noVBand="0"/>
      </w:tblPr>
      <w:tblGrid>
        <w:gridCol w:w="4621"/>
        <w:gridCol w:w="4631"/>
      </w:tblGrid>
      <w:tr w:rsidR="00CA0F81" w14:paraId="5702E7D1" w14:textId="77777777">
        <w:tc>
          <w:tcPr>
            <w:tcW w:w="4621" w:type="dxa"/>
            <w:tcBorders>
              <w:top w:val="single" w:sz="4" w:space="0" w:color="000000"/>
              <w:left w:val="single" w:sz="4" w:space="0" w:color="000000"/>
              <w:bottom w:val="single" w:sz="4" w:space="0" w:color="000000"/>
            </w:tcBorders>
          </w:tcPr>
          <w:p w14:paraId="16429377" w14:textId="77777777" w:rsidR="00CA0F81" w:rsidRDefault="00CA0F81">
            <w:pPr>
              <w:tabs>
                <w:tab w:val="center" w:pos="4153"/>
                <w:tab w:val="right" w:pos="8306"/>
              </w:tabs>
              <w:snapToGrid w:val="0"/>
            </w:pPr>
          </w:p>
          <w:p w14:paraId="13200789" w14:textId="77777777" w:rsidR="00CA0F81" w:rsidRDefault="00CA0F81">
            <w:pPr>
              <w:tabs>
                <w:tab w:val="center" w:pos="4153"/>
                <w:tab w:val="right" w:pos="8306"/>
              </w:tabs>
              <w:jc w:val="center"/>
            </w:pPr>
            <w:proofErr w:type="gramStart"/>
            <w:r>
              <w:rPr>
                <w:rFonts w:ascii="Arial" w:hAnsi="Arial" w:cs="Arial"/>
                <w:b/>
                <w:sz w:val="22"/>
                <w:szCs w:val="22"/>
              </w:rPr>
              <w:t>You</w:t>
            </w:r>
            <w:proofErr w:type="gramEnd"/>
          </w:p>
          <w:p w14:paraId="4ECDDB4D" w14:textId="77777777" w:rsidR="00CA0F81" w:rsidRDefault="00CA0F81">
            <w:pPr>
              <w:tabs>
                <w:tab w:val="center" w:pos="4153"/>
                <w:tab w:val="right" w:pos="8306"/>
              </w:tabs>
            </w:pPr>
          </w:p>
        </w:tc>
        <w:tc>
          <w:tcPr>
            <w:tcW w:w="4631" w:type="dxa"/>
            <w:tcBorders>
              <w:top w:val="single" w:sz="4" w:space="0" w:color="000000"/>
              <w:left w:val="single" w:sz="4" w:space="0" w:color="000000"/>
              <w:bottom w:val="single" w:sz="4" w:space="0" w:color="000000"/>
              <w:right w:val="single" w:sz="4" w:space="0" w:color="000000"/>
            </w:tcBorders>
          </w:tcPr>
          <w:p w14:paraId="4A62EC38" w14:textId="77777777" w:rsidR="00CA0F81" w:rsidRDefault="00CA0F81">
            <w:pPr>
              <w:tabs>
                <w:tab w:val="center" w:pos="4153"/>
                <w:tab w:val="right" w:pos="8306"/>
              </w:tabs>
              <w:snapToGrid w:val="0"/>
              <w:rPr>
                <w:rFonts w:ascii="Arial" w:hAnsi="Arial" w:cs="Arial"/>
                <w:b/>
                <w:sz w:val="22"/>
                <w:szCs w:val="22"/>
              </w:rPr>
            </w:pPr>
          </w:p>
          <w:p w14:paraId="500CF29D" w14:textId="77777777" w:rsidR="00CA0F81" w:rsidRDefault="00CA0F81">
            <w:pPr>
              <w:tabs>
                <w:tab w:val="center" w:pos="4153"/>
                <w:tab w:val="right" w:pos="8306"/>
              </w:tabs>
              <w:jc w:val="center"/>
              <w:rPr>
                <w:rFonts w:ascii="Arial" w:hAnsi="Arial" w:cs="Arial"/>
                <w:b/>
                <w:sz w:val="22"/>
                <w:szCs w:val="22"/>
              </w:rPr>
            </w:pPr>
            <w:r>
              <w:rPr>
                <w:rFonts w:ascii="Arial" w:hAnsi="Arial" w:cs="Arial"/>
                <w:b/>
                <w:sz w:val="22"/>
                <w:szCs w:val="22"/>
              </w:rPr>
              <w:t xml:space="preserve">Husband/wife/civil partner </w:t>
            </w:r>
            <w:r>
              <w:rPr>
                <w:rFonts w:ascii="Arial" w:hAnsi="Arial" w:cs="Arial"/>
                <w:b/>
                <w:bCs/>
                <w:sz w:val="22"/>
                <w:lang w:val="en-GB"/>
              </w:rPr>
              <w:t>or a person with whom you are living as husband/wife or as if you are civil partners</w:t>
            </w:r>
          </w:p>
          <w:p w14:paraId="1BC45BCF" w14:textId="77777777" w:rsidR="00CA0F81" w:rsidRDefault="00CA0F81">
            <w:pPr>
              <w:tabs>
                <w:tab w:val="center" w:pos="4153"/>
                <w:tab w:val="right" w:pos="8306"/>
              </w:tabs>
              <w:rPr>
                <w:rFonts w:ascii="Arial" w:hAnsi="Arial" w:cs="Arial"/>
                <w:b/>
                <w:sz w:val="22"/>
                <w:szCs w:val="22"/>
              </w:rPr>
            </w:pPr>
          </w:p>
        </w:tc>
      </w:tr>
      <w:tr w:rsidR="00CA0F81" w14:paraId="7FF58EF9" w14:textId="77777777">
        <w:tc>
          <w:tcPr>
            <w:tcW w:w="4621" w:type="dxa"/>
            <w:tcBorders>
              <w:top w:val="single" w:sz="4" w:space="0" w:color="000000"/>
              <w:left w:val="single" w:sz="4" w:space="0" w:color="000000"/>
              <w:bottom w:val="single" w:sz="4" w:space="0" w:color="000000"/>
            </w:tcBorders>
          </w:tcPr>
          <w:p w14:paraId="2584320A" w14:textId="77777777" w:rsidR="00CA0F81" w:rsidRDefault="00CA0F81">
            <w:pPr>
              <w:tabs>
                <w:tab w:val="center" w:pos="4153"/>
                <w:tab w:val="right" w:pos="8306"/>
              </w:tabs>
              <w:snapToGrid w:val="0"/>
            </w:pPr>
          </w:p>
          <w:p w14:paraId="5B807FCD" w14:textId="77777777" w:rsidR="00CA0F81" w:rsidRDefault="00CA0F81">
            <w:pPr>
              <w:tabs>
                <w:tab w:val="center" w:pos="4153"/>
                <w:tab w:val="right" w:pos="8306"/>
              </w:tabs>
            </w:pPr>
          </w:p>
          <w:p w14:paraId="6BB3B0F7" w14:textId="77777777" w:rsidR="00CA0F81" w:rsidRDefault="00CA0F81">
            <w:pPr>
              <w:tabs>
                <w:tab w:val="center" w:pos="4153"/>
                <w:tab w:val="right" w:pos="8306"/>
              </w:tabs>
            </w:pPr>
          </w:p>
          <w:p w14:paraId="6798D73C" w14:textId="77777777" w:rsidR="00CA0F81" w:rsidRDefault="00CA0F81">
            <w:pPr>
              <w:tabs>
                <w:tab w:val="center" w:pos="4153"/>
                <w:tab w:val="right" w:pos="8306"/>
              </w:tabs>
            </w:pPr>
          </w:p>
          <w:p w14:paraId="6D85FB07" w14:textId="77777777" w:rsidR="00CA0F81" w:rsidRDefault="00CA0F81">
            <w:pPr>
              <w:tabs>
                <w:tab w:val="center" w:pos="4153"/>
                <w:tab w:val="right" w:pos="8306"/>
              </w:tabs>
            </w:pPr>
          </w:p>
          <w:p w14:paraId="47FC1A67" w14:textId="77777777" w:rsidR="00CA0F81" w:rsidRDefault="00CA0F81">
            <w:pPr>
              <w:tabs>
                <w:tab w:val="center" w:pos="4153"/>
                <w:tab w:val="right" w:pos="8306"/>
              </w:tabs>
            </w:pPr>
          </w:p>
          <w:p w14:paraId="2D8DB9C3" w14:textId="77777777" w:rsidR="00CA0F81" w:rsidRDefault="00CA0F81">
            <w:pPr>
              <w:tabs>
                <w:tab w:val="center" w:pos="4153"/>
                <w:tab w:val="right" w:pos="8306"/>
              </w:tabs>
            </w:pPr>
          </w:p>
          <w:p w14:paraId="311C273C" w14:textId="77777777" w:rsidR="00CA0F81" w:rsidRDefault="00CA0F81">
            <w:pPr>
              <w:tabs>
                <w:tab w:val="center" w:pos="4153"/>
                <w:tab w:val="right" w:pos="8306"/>
              </w:tabs>
            </w:pPr>
          </w:p>
          <w:p w14:paraId="201A07E2" w14:textId="77777777" w:rsidR="00CA0F81" w:rsidRDefault="00CA0F81">
            <w:pPr>
              <w:tabs>
                <w:tab w:val="center" w:pos="4153"/>
                <w:tab w:val="right" w:pos="8306"/>
              </w:tabs>
            </w:pPr>
          </w:p>
          <w:p w14:paraId="21AD2FD6" w14:textId="77777777" w:rsidR="00CA0F81" w:rsidRDefault="00CA0F81">
            <w:pPr>
              <w:tabs>
                <w:tab w:val="center" w:pos="4153"/>
                <w:tab w:val="right" w:pos="8306"/>
              </w:tabs>
            </w:pPr>
          </w:p>
        </w:tc>
        <w:tc>
          <w:tcPr>
            <w:tcW w:w="4631" w:type="dxa"/>
            <w:tcBorders>
              <w:top w:val="single" w:sz="4" w:space="0" w:color="000000"/>
              <w:left w:val="single" w:sz="4" w:space="0" w:color="000000"/>
              <w:bottom w:val="single" w:sz="4" w:space="0" w:color="000000"/>
              <w:right w:val="single" w:sz="4" w:space="0" w:color="000000"/>
            </w:tcBorders>
          </w:tcPr>
          <w:p w14:paraId="0C10EA34" w14:textId="77777777" w:rsidR="00CA0F81" w:rsidRDefault="00CA0F81">
            <w:pPr>
              <w:tabs>
                <w:tab w:val="center" w:pos="4153"/>
                <w:tab w:val="right" w:pos="8306"/>
              </w:tabs>
              <w:snapToGrid w:val="0"/>
            </w:pPr>
          </w:p>
        </w:tc>
      </w:tr>
    </w:tbl>
    <w:p w14:paraId="0A7AEE9B" w14:textId="77777777" w:rsidR="00CA0F81" w:rsidRDefault="00CA0F81">
      <w:pPr>
        <w:spacing w:after="110"/>
        <w:rPr>
          <w:rFonts w:ascii="Arial" w:hAnsi="Arial" w:cs="Arial"/>
          <w:b/>
          <w:sz w:val="22"/>
          <w:szCs w:val="22"/>
          <w:lang w:val="en-GB" w:eastAsia="en-US"/>
        </w:rPr>
      </w:pPr>
    </w:p>
    <w:p w14:paraId="2920656F" w14:textId="77777777" w:rsidR="00CA0F81" w:rsidRDefault="00CA0F81">
      <w:pPr>
        <w:spacing w:after="110"/>
        <w:ind w:firstLine="22"/>
        <w:rPr>
          <w:rFonts w:ascii="Arial" w:hAnsi="Arial" w:cs="Arial"/>
          <w:sz w:val="22"/>
          <w:szCs w:val="22"/>
        </w:rPr>
      </w:pPr>
      <w:r>
        <w:rPr>
          <w:rFonts w:ascii="Arial" w:hAnsi="Arial" w:cs="Arial"/>
          <w:b/>
          <w:sz w:val="22"/>
          <w:lang w:val="en-GB" w:eastAsia="en-US"/>
        </w:rPr>
        <w:t>Part F: Corporate Tenancies</w:t>
      </w:r>
    </w:p>
    <w:p w14:paraId="5AE024D8" w14:textId="77777777" w:rsidR="00CA0F81" w:rsidRDefault="00CA0F81">
      <w:pPr>
        <w:pStyle w:val="TableText"/>
        <w:rPr>
          <w:rFonts w:ascii="Arial" w:hAnsi="Arial" w:cs="Arial"/>
          <w:sz w:val="22"/>
          <w:szCs w:val="22"/>
        </w:rPr>
      </w:pPr>
      <w:r>
        <w:rPr>
          <w:rFonts w:ascii="Arial" w:hAnsi="Arial" w:cs="Arial"/>
          <w:sz w:val="22"/>
          <w:szCs w:val="22"/>
        </w:rPr>
        <w:t>Any tenancy where (to your knowledge)—</w:t>
      </w:r>
    </w:p>
    <w:p w14:paraId="63F26448" w14:textId="77777777" w:rsidR="00CA0F81" w:rsidRDefault="00CA0F81">
      <w:pPr>
        <w:pStyle w:val="TableText"/>
        <w:rPr>
          <w:rFonts w:ascii="Arial" w:hAnsi="Arial" w:cs="Arial"/>
          <w:sz w:val="22"/>
          <w:szCs w:val="22"/>
        </w:rPr>
      </w:pPr>
      <w:r>
        <w:rPr>
          <w:rFonts w:ascii="Arial" w:hAnsi="Arial" w:cs="Arial"/>
          <w:sz w:val="22"/>
          <w:szCs w:val="22"/>
        </w:rPr>
        <w:t>(a)  the landlord is Hextable Parish Council; and</w:t>
      </w:r>
    </w:p>
    <w:p w14:paraId="64FE1AFC" w14:textId="77777777" w:rsidR="00CA0F81" w:rsidRDefault="00CA0F81">
      <w:pPr>
        <w:spacing w:after="110"/>
        <w:ind w:firstLine="22"/>
        <w:rPr>
          <w:rFonts w:ascii="Arial" w:hAnsi="Arial" w:cs="Arial"/>
          <w:sz w:val="22"/>
          <w:szCs w:val="22"/>
        </w:rPr>
      </w:pPr>
      <w:r>
        <w:rPr>
          <w:rFonts w:ascii="Arial" w:hAnsi="Arial" w:cs="Arial"/>
          <w:sz w:val="22"/>
          <w:szCs w:val="22"/>
        </w:rPr>
        <w:t>(b) the tenant is a body in which the relevant person has a beneficial interest</w:t>
      </w:r>
    </w:p>
    <w:p w14:paraId="035E26EB" w14:textId="77777777" w:rsidR="00CA0F81" w:rsidRDefault="00CA0F81">
      <w:pPr>
        <w:pStyle w:val="DefPara"/>
        <w:ind w:left="0"/>
        <w:rPr>
          <w:rFonts w:ascii="Arial" w:eastAsia="Arial" w:hAnsi="Arial" w:cs="Arial"/>
          <w:sz w:val="22"/>
          <w:szCs w:val="22"/>
        </w:rPr>
      </w:pPr>
      <w:r>
        <w:rPr>
          <w:rFonts w:ascii="Arial" w:hAnsi="Arial" w:cs="Arial"/>
          <w:sz w:val="22"/>
          <w:szCs w:val="22"/>
        </w:rPr>
        <w:t>*“body in which the relevant person has a beneficial interest” means a firm in which the relevant person is a partner or a body corporate of which the relevant person is a director, or in the securities of which the relevant person has a beneficial interest</w:t>
      </w:r>
    </w:p>
    <w:p w14:paraId="4E07B207" w14:textId="77777777" w:rsidR="00CA0F81" w:rsidRDefault="00CA0F81">
      <w:pPr>
        <w:pStyle w:val="DefPara"/>
        <w:ind w:left="0"/>
        <w:rPr>
          <w:rFonts w:ascii="Arial" w:hAnsi="Arial" w:cs="Arial"/>
          <w:sz w:val="22"/>
          <w:szCs w:val="22"/>
        </w:rPr>
      </w:pPr>
      <w:r>
        <w:rPr>
          <w:rFonts w:ascii="Arial" w:eastAsia="Arial" w:hAnsi="Arial" w:cs="Arial"/>
          <w:sz w:val="22"/>
          <w:szCs w:val="22"/>
        </w:rPr>
        <w:t>“</w:t>
      </w:r>
      <w:r>
        <w:rPr>
          <w:rFonts w:ascii="Arial" w:hAnsi="Arial" w:cs="Arial"/>
          <w:sz w:val="22"/>
          <w:szCs w:val="22"/>
        </w:rPr>
        <w:t>director” includes a member of the committee of management of an industrial and provident society</w:t>
      </w:r>
    </w:p>
    <w:p w14:paraId="18459A46" w14:textId="77777777" w:rsidR="00CA0F81" w:rsidRDefault="00CA0F81">
      <w:pPr>
        <w:pStyle w:val="DefPara"/>
        <w:ind w:left="0"/>
        <w:rPr>
          <w:rFonts w:ascii="Arial" w:hAnsi="Arial" w:cs="Arial"/>
          <w:sz w:val="22"/>
          <w:szCs w:val="22"/>
        </w:rPr>
      </w:pPr>
    </w:p>
    <w:p w14:paraId="413C4034" w14:textId="77777777" w:rsidR="00CA0F81" w:rsidRDefault="00CA0F81">
      <w:pPr>
        <w:spacing w:after="110"/>
        <w:rPr>
          <w:rFonts w:ascii="Arial" w:hAnsi="Arial" w:cs="Arial"/>
          <w:sz w:val="22"/>
          <w:szCs w:val="22"/>
        </w:rPr>
      </w:pPr>
      <w:r>
        <w:rPr>
          <w:rFonts w:ascii="Arial" w:eastAsia="Arial" w:hAnsi="Arial" w:cs="Arial"/>
          <w:sz w:val="22"/>
          <w:szCs w:val="22"/>
        </w:rPr>
        <w:t>“</w:t>
      </w:r>
      <w:r>
        <w:rPr>
          <w:rFonts w:ascii="Arial" w:hAnsi="Arial" w:cs="Arial"/>
          <w:sz w:val="22"/>
          <w:szCs w:val="22"/>
        </w:rPr>
        <w:t>securities” means shares, debentures, debenture stock, loan stock, bonds, units of a collective investment scheme within the meaning of the Financial Services and Markets Act 2000 and other securities of any description, other than money deposited with a building society</w:t>
      </w:r>
    </w:p>
    <w:p w14:paraId="3F77DD63" w14:textId="77777777" w:rsidR="00CA0F81" w:rsidRDefault="00CA0F81">
      <w:pPr>
        <w:pStyle w:val="DefPara"/>
        <w:ind w:left="0"/>
        <w:rPr>
          <w:rFonts w:ascii="Arial" w:hAnsi="Arial" w:cs="Arial"/>
          <w:sz w:val="22"/>
          <w:szCs w:val="22"/>
        </w:rPr>
      </w:pPr>
    </w:p>
    <w:tbl>
      <w:tblPr>
        <w:tblW w:w="0" w:type="auto"/>
        <w:tblInd w:w="-5" w:type="dxa"/>
        <w:tblLayout w:type="fixed"/>
        <w:tblLook w:val="0000" w:firstRow="0" w:lastRow="0" w:firstColumn="0" w:lastColumn="0" w:noHBand="0" w:noVBand="0"/>
      </w:tblPr>
      <w:tblGrid>
        <w:gridCol w:w="4621"/>
        <w:gridCol w:w="4631"/>
      </w:tblGrid>
      <w:tr w:rsidR="00CA0F81" w14:paraId="297C4AA7" w14:textId="77777777">
        <w:tc>
          <w:tcPr>
            <w:tcW w:w="4621" w:type="dxa"/>
            <w:tcBorders>
              <w:top w:val="single" w:sz="4" w:space="0" w:color="000000"/>
              <w:left w:val="single" w:sz="4" w:space="0" w:color="000000"/>
              <w:bottom w:val="single" w:sz="4" w:space="0" w:color="000000"/>
            </w:tcBorders>
          </w:tcPr>
          <w:p w14:paraId="7474F847" w14:textId="77777777" w:rsidR="00CA0F81" w:rsidRDefault="00CA0F81">
            <w:pPr>
              <w:tabs>
                <w:tab w:val="center" w:pos="4153"/>
                <w:tab w:val="right" w:pos="8306"/>
              </w:tabs>
              <w:snapToGrid w:val="0"/>
            </w:pPr>
          </w:p>
          <w:p w14:paraId="4665A96A" w14:textId="77777777" w:rsidR="00CA0F81" w:rsidRDefault="00CA0F81">
            <w:pPr>
              <w:tabs>
                <w:tab w:val="center" w:pos="4153"/>
                <w:tab w:val="right" w:pos="8306"/>
              </w:tabs>
              <w:jc w:val="center"/>
            </w:pPr>
            <w:proofErr w:type="gramStart"/>
            <w:r>
              <w:rPr>
                <w:rFonts w:ascii="Arial" w:hAnsi="Arial" w:cs="Arial"/>
                <w:b/>
                <w:sz w:val="22"/>
                <w:szCs w:val="22"/>
              </w:rPr>
              <w:t>You</w:t>
            </w:r>
            <w:proofErr w:type="gramEnd"/>
          </w:p>
          <w:p w14:paraId="45211775" w14:textId="77777777" w:rsidR="00CA0F81" w:rsidRDefault="00CA0F81">
            <w:pPr>
              <w:tabs>
                <w:tab w:val="center" w:pos="4153"/>
                <w:tab w:val="right" w:pos="8306"/>
              </w:tabs>
            </w:pPr>
          </w:p>
        </w:tc>
        <w:tc>
          <w:tcPr>
            <w:tcW w:w="4631" w:type="dxa"/>
            <w:tcBorders>
              <w:top w:val="single" w:sz="4" w:space="0" w:color="000000"/>
              <w:left w:val="single" w:sz="4" w:space="0" w:color="000000"/>
              <w:bottom w:val="single" w:sz="4" w:space="0" w:color="000000"/>
              <w:right w:val="single" w:sz="4" w:space="0" w:color="000000"/>
            </w:tcBorders>
          </w:tcPr>
          <w:p w14:paraId="218DB614" w14:textId="77777777" w:rsidR="00CA0F81" w:rsidRDefault="00CA0F81">
            <w:pPr>
              <w:tabs>
                <w:tab w:val="center" w:pos="4153"/>
                <w:tab w:val="right" w:pos="8306"/>
              </w:tabs>
              <w:snapToGrid w:val="0"/>
              <w:rPr>
                <w:rFonts w:ascii="Arial" w:hAnsi="Arial" w:cs="Arial"/>
                <w:b/>
                <w:sz w:val="22"/>
                <w:szCs w:val="22"/>
              </w:rPr>
            </w:pPr>
          </w:p>
          <w:p w14:paraId="548ED72F" w14:textId="77777777" w:rsidR="00CA0F81" w:rsidRDefault="00CA0F81">
            <w:pPr>
              <w:tabs>
                <w:tab w:val="center" w:pos="4153"/>
                <w:tab w:val="right" w:pos="8306"/>
              </w:tabs>
              <w:jc w:val="center"/>
              <w:rPr>
                <w:rFonts w:ascii="Arial" w:hAnsi="Arial" w:cs="Arial"/>
                <w:b/>
                <w:sz w:val="22"/>
                <w:szCs w:val="22"/>
              </w:rPr>
            </w:pPr>
            <w:r>
              <w:rPr>
                <w:rFonts w:ascii="Arial" w:hAnsi="Arial" w:cs="Arial"/>
                <w:b/>
                <w:sz w:val="22"/>
                <w:szCs w:val="22"/>
              </w:rPr>
              <w:t xml:space="preserve">Husband/ wife/civil partner </w:t>
            </w:r>
            <w:r>
              <w:rPr>
                <w:rFonts w:ascii="Arial" w:hAnsi="Arial" w:cs="Arial"/>
                <w:b/>
                <w:bCs/>
                <w:sz w:val="22"/>
                <w:lang w:val="en-GB"/>
              </w:rPr>
              <w:t>or a person with whom you are living as husband/wife or as if you are civil partners</w:t>
            </w:r>
          </w:p>
          <w:p w14:paraId="06E20F94" w14:textId="77777777" w:rsidR="00CA0F81" w:rsidRDefault="00CA0F81">
            <w:pPr>
              <w:tabs>
                <w:tab w:val="center" w:pos="4153"/>
                <w:tab w:val="right" w:pos="8306"/>
              </w:tabs>
              <w:rPr>
                <w:rFonts w:ascii="Arial" w:hAnsi="Arial" w:cs="Arial"/>
                <w:b/>
                <w:sz w:val="22"/>
                <w:szCs w:val="22"/>
              </w:rPr>
            </w:pPr>
          </w:p>
        </w:tc>
      </w:tr>
      <w:tr w:rsidR="00CA0F81" w14:paraId="6A227462" w14:textId="77777777">
        <w:tc>
          <w:tcPr>
            <w:tcW w:w="4621" w:type="dxa"/>
            <w:tcBorders>
              <w:top w:val="single" w:sz="4" w:space="0" w:color="000000"/>
              <w:left w:val="single" w:sz="4" w:space="0" w:color="000000"/>
              <w:bottom w:val="single" w:sz="4" w:space="0" w:color="000000"/>
            </w:tcBorders>
          </w:tcPr>
          <w:p w14:paraId="2048B0C0" w14:textId="77777777" w:rsidR="00CA0F81" w:rsidRDefault="00CA0F81">
            <w:pPr>
              <w:tabs>
                <w:tab w:val="center" w:pos="4153"/>
                <w:tab w:val="right" w:pos="8306"/>
              </w:tabs>
              <w:snapToGrid w:val="0"/>
            </w:pPr>
          </w:p>
          <w:p w14:paraId="1FB1858D" w14:textId="77777777" w:rsidR="00CA0F81" w:rsidRDefault="00CA0F81">
            <w:pPr>
              <w:tabs>
                <w:tab w:val="center" w:pos="4153"/>
                <w:tab w:val="right" w:pos="8306"/>
              </w:tabs>
            </w:pPr>
          </w:p>
          <w:p w14:paraId="785D36DB" w14:textId="77777777" w:rsidR="00CA0F81" w:rsidRDefault="00CA0F81">
            <w:pPr>
              <w:tabs>
                <w:tab w:val="center" w:pos="4153"/>
                <w:tab w:val="right" w:pos="8306"/>
              </w:tabs>
            </w:pPr>
          </w:p>
          <w:p w14:paraId="2B0E5816" w14:textId="77777777" w:rsidR="00CA0F81" w:rsidRDefault="00CA0F81">
            <w:pPr>
              <w:tabs>
                <w:tab w:val="center" w:pos="4153"/>
                <w:tab w:val="right" w:pos="8306"/>
              </w:tabs>
            </w:pPr>
          </w:p>
          <w:p w14:paraId="60560674" w14:textId="77777777" w:rsidR="00CA0F81" w:rsidRDefault="00CA0F81">
            <w:pPr>
              <w:tabs>
                <w:tab w:val="center" w:pos="4153"/>
                <w:tab w:val="right" w:pos="8306"/>
              </w:tabs>
            </w:pPr>
          </w:p>
          <w:p w14:paraId="5F426E66" w14:textId="77777777" w:rsidR="00CA0F81" w:rsidRDefault="00CA0F81">
            <w:pPr>
              <w:tabs>
                <w:tab w:val="center" w:pos="4153"/>
                <w:tab w:val="right" w:pos="8306"/>
              </w:tabs>
            </w:pPr>
          </w:p>
          <w:p w14:paraId="12922C3A" w14:textId="77777777" w:rsidR="00CA0F81" w:rsidRDefault="00CA0F81">
            <w:pPr>
              <w:tabs>
                <w:tab w:val="center" w:pos="4153"/>
                <w:tab w:val="right" w:pos="8306"/>
              </w:tabs>
            </w:pPr>
          </w:p>
          <w:p w14:paraId="0CB77980" w14:textId="77777777" w:rsidR="00CA0F81" w:rsidRDefault="00CA0F81">
            <w:pPr>
              <w:tabs>
                <w:tab w:val="center" w:pos="4153"/>
                <w:tab w:val="right" w:pos="8306"/>
              </w:tabs>
            </w:pPr>
          </w:p>
        </w:tc>
        <w:tc>
          <w:tcPr>
            <w:tcW w:w="4631" w:type="dxa"/>
            <w:tcBorders>
              <w:top w:val="single" w:sz="4" w:space="0" w:color="000000"/>
              <w:left w:val="single" w:sz="4" w:space="0" w:color="000000"/>
              <w:bottom w:val="single" w:sz="4" w:space="0" w:color="000000"/>
              <w:right w:val="single" w:sz="4" w:space="0" w:color="000000"/>
            </w:tcBorders>
          </w:tcPr>
          <w:p w14:paraId="75BCE176" w14:textId="77777777" w:rsidR="00CA0F81" w:rsidRDefault="00CA0F81">
            <w:pPr>
              <w:tabs>
                <w:tab w:val="center" w:pos="4153"/>
                <w:tab w:val="right" w:pos="8306"/>
              </w:tabs>
              <w:snapToGrid w:val="0"/>
            </w:pPr>
          </w:p>
        </w:tc>
      </w:tr>
    </w:tbl>
    <w:p w14:paraId="46D7D201" w14:textId="77777777" w:rsidR="00CA0F81" w:rsidRDefault="00CA0F81">
      <w:pPr>
        <w:spacing w:after="110"/>
        <w:ind w:firstLine="22"/>
        <w:rPr>
          <w:rFonts w:ascii="Arial" w:hAnsi="Arial" w:cs="Arial"/>
          <w:b/>
          <w:sz w:val="22"/>
          <w:lang w:val="en-GB" w:eastAsia="en-US"/>
        </w:rPr>
      </w:pPr>
    </w:p>
    <w:p w14:paraId="60A05A9C" w14:textId="77777777" w:rsidR="00CA0F81" w:rsidRDefault="00CA0F81">
      <w:pPr>
        <w:spacing w:after="110"/>
        <w:ind w:firstLine="22"/>
        <w:rPr>
          <w:rFonts w:ascii="Arial" w:hAnsi="Arial" w:cs="Arial"/>
          <w:sz w:val="22"/>
          <w:szCs w:val="22"/>
        </w:rPr>
      </w:pPr>
      <w:r>
        <w:rPr>
          <w:rFonts w:ascii="Arial" w:hAnsi="Arial" w:cs="Arial"/>
          <w:b/>
          <w:sz w:val="22"/>
          <w:lang w:val="en-GB" w:eastAsia="en-US"/>
        </w:rPr>
        <w:t>Part G: Securities</w:t>
      </w:r>
    </w:p>
    <w:p w14:paraId="02C1023F" w14:textId="77777777" w:rsidR="00CA0F81" w:rsidRDefault="00CA0F81">
      <w:pPr>
        <w:pStyle w:val="TableText"/>
        <w:rPr>
          <w:rFonts w:ascii="Arial" w:hAnsi="Arial" w:cs="Arial"/>
          <w:sz w:val="22"/>
          <w:szCs w:val="22"/>
        </w:rPr>
      </w:pPr>
      <w:r>
        <w:rPr>
          <w:rFonts w:ascii="Arial" w:hAnsi="Arial" w:cs="Arial"/>
          <w:sz w:val="22"/>
          <w:szCs w:val="22"/>
        </w:rPr>
        <w:lastRenderedPageBreak/>
        <w:t>Any beneficial interest in securities* of a body where—</w:t>
      </w:r>
    </w:p>
    <w:p w14:paraId="417FC9C2" w14:textId="77777777" w:rsidR="00CA0F81" w:rsidRDefault="00CA0F81">
      <w:pPr>
        <w:pStyle w:val="TableText"/>
        <w:rPr>
          <w:rFonts w:ascii="Arial" w:hAnsi="Arial" w:cs="Arial"/>
          <w:sz w:val="22"/>
          <w:szCs w:val="22"/>
        </w:rPr>
      </w:pPr>
    </w:p>
    <w:p w14:paraId="5E6BEB06" w14:textId="77777777" w:rsidR="00CA0F81" w:rsidRDefault="00CA0F81">
      <w:pPr>
        <w:pStyle w:val="TableText"/>
        <w:numPr>
          <w:ilvl w:val="0"/>
          <w:numId w:val="1"/>
        </w:numPr>
        <w:rPr>
          <w:rFonts w:ascii="Arial" w:hAnsi="Arial" w:cs="Arial"/>
          <w:sz w:val="22"/>
          <w:szCs w:val="22"/>
        </w:rPr>
      </w:pPr>
      <w:r>
        <w:rPr>
          <w:rFonts w:ascii="Arial" w:hAnsi="Arial" w:cs="Arial"/>
          <w:sz w:val="22"/>
          <w:szCs w:val="22"/>
        </w:rPr>
        <w:t xml:space="preserve">that body (to your knowledge) has a place of business or land </w:t>
      </w:r>
      <w:proofErr w:type="gramStart"/>
      <w:r>
        <w:rPr>
          <w:rFonts w:ascii="Arial" w:hAnsi="Arial" w:cs="Arial"/>
          <w:sz w:val="22"/>
          <w:szCs w:val="22"/>
        </w:rPr>
        <w:t>in the area of</w:t>
      </w:r>
      <w:proofErr w:type="gramEnd"/>
      <w:r>
        <w:rPr>
          <w:rFonts w:ascii="Arial" w:hAnsi="Arial" w:cs="Arial"/>
          <w:sz w:val="22"/>
          <w:szCs w:val="22"/>
        </w:rPr>
        <w:t xml:space="preserve"> the Hextable Parish Council; and</w:t>
      </w:r>
    </w:p>
    <w:p w14:paraId="6D2423F6" w14:textId="77777777" w:rsidR="00CA0F81" w:rsidRDefault="00CA0F81">
      <w:pPr>
        <w:pStyle w:val="TableText"/>
        <w:ind w:left="801"/>
        <w:rPr>
          <w:rFonts w:ascii="Arial" w:hAnsi="Arial" w:cs="Arial"/>
          <w:sz w:val="22"/>
          <w:szCs w:val="22"/>
        </w:rPr>
      </w:pPr>
    </w:p>
    <w:p w14:paraId="1E848BF5" w14:textId="77777777" w:rsidR="00CA0F81" w:rsidRDefault="00CA0F81">
      <w:pPr>
        <w:pStyle w:val="TableText"/>
        <w:numPr>
          <w:ilvl w:val="0"/>
          <w:numId w:val="1"/>
        </w:numPr>
        <w:rPr>
          <w:rFonts w:ascii="Arial" w:hAnsi="Arial" w:cs="Arial"/>
          <w:sz w:val="22"/>
          <w:szCs w:val="22"/>
        </w:rPr>
      </w:pPr>
      <w:r>
        <w:rPr>
          <w:rFonts w:ascii="Arial" w:hAnsi="Arial" w:cs="Arial"/>
          <w:sz w:val="22"/>
          <w:szCs w:val="22"/>
        </w:rPr>
        <w:t>either—</w:t>
      </w:r>
    </w:p>
    <w:p w14:paraId="5DF9E595" w14:textId="77777777" w:rsidR="00CA0F81" w:rsidRDefault="00CA0F81">
      <w:pPr>
        <w:pStyle w:val="TableText"/>
        <w:rPr>
          <w:rFonts w:ascii="Arial" w:hAnsi="Arial" w:cs="Arial"/>
          <w:sz w:val="22"/>
          <w:szCs w:val="22"/>
        </w:rPr>
      </w:pPr>
    </w:p>
    <w:p w14:paraId="56E96C14" w14:textId="77777777" w:rsidR="00CA0F81" w:rsidRDefault="00CA0F81">
      <w:pPr>
        <w:pStyle w:val="TableText"/>
        <w:ind w:left="426"/>
        <w:rPr>
          <w:rFonts w:ascii="Arial" w:hAnsi="Arial" w:cs="Arial"/>
          <w:sz w:val="22"/>
          <w:szCs w:val="22"/>
        </w:rPr>
      </w:pPr>
      <w:r>
        <w:rPr>
          <w:rFonts w:ascii="Arial" w:hAnsi="Arial" w:cs="Arial"/>
          <w:sz w:val="22"/>
          <w:szCs w:val="22"/>
        </w:rPr>
        <w:t>(i)  the total nominal value of the securities exceeds £25,000 (face value) or one hundredth (</w:t>
      </w:r>
      <w:r>
        <w:rPr>
          <w:rFonts w:ascii="Arial (W1)" w:hAnsi="Arial (W1)" w:cs="Arial (W1)"/>
        </w:rPr>
        <w:t>1/100</w:t>
      </w:r>
      <w:proofErr w:type="gramStart"/>
      <w:r>
        <w:rPr>
          <w:rFonts w:ascii="Arial (W1)" w:hAnsi="Arial (W1)" w:cs="Arial (W1)"/>
          <w:vertAlign w:val="superscript"/>
        </w:rPr>
        <w:t>th</w:t>
      </w:r>
      <w:r>
        <w:rPr>
          <w:rFonts w:ascii="Arial (W1)" w:hAnsi="Arial (W1)" w:cs="Arial (W1)"/>
        </w:rPr>
        <w:t xml:space="preserve"> )</w:t>
      </w:r>
      <w:proofErr w:type="gramEnd"/>
      <w:r>
        <w:rPr>
          <w:rFonts w:ascii="Arial (W1)" w:hAnsi="Arial (W1)" w:cs="Arial (W1)"/>
          <w:i/>
        </w:rPr>
        <w:t xml:space="preserve"> </w:t>
      </w:r>
      <w:r>
        <w:rPr>
          <w:rFonts w:ascii="Arial" w:hAnsi="Arial" w:cs="Arial"/>
          <w:sz w:val="22"/>
          <w:szCs w:val="22"/>
        </w:rPr>
        <w:t xml:space="preserve">of the total issued share capital of that body; or </w:t>
      </w:r>
    </w:p>
    <w:p w14:paraId="53E42B22" w14:textId="77777777" w:rsidR="00CA0F81" w:rsidRDefault="00CA0F81">
      <w:pPr>
        <w:pStyle w:val="TableText"/>
        <w:rPr>
          <w:rFonts w:ascii="Arial" w:hAnsi="Arial" w:cs="Arial"/>
          <w:sz w:val="22"/>
          <w:szCs w:val="22"/>
        </w:rPr>
      </w:pPr>
    </w:p>
    <w:p w14:paraId="73579875" w14:textId="77777777" w:rsidR="00CA0F81" w:rsidRDefault="00CA0F81">
      <w:pPr>
        <w:spacing w:after="110"/>
        <w:ind w:left="426"/>
        <w:rPr>
          <w:rFonts w:ascii="Arial" w:hAnsi="Arial" w:cs="Arial"/>
          <w:sz w:val="22"/>
          <w:szCs w:val="22"/>
        </w:rPr>
      </w:pPr>
      <w:r>
        <w:rPr>
          <w:rFonts w:ascii="Arial" w:hAnsi="Arial" w:cs="Arial"/>
          <w:sz w:val="22"/>
          <w:szCs w:val="22"/>
        </w:rPr>
        <w:t>(ii</w:t>
      </w:r>
      <w:proofErr w:type="gramStart"/>
      <w:r>
        <w:rPr>
          <w:rFonts w:ascii="Arial" w:hAnsi="Arial" w:cs="Arial"/>
          <w:sz w:val="22"/>
          <w:szCs w:val="22"/>
        </w:rPr>
        <w:t>)  if</w:t>
      </w:r>
      <w:proofErr w:type="gramEnd"/>
      <w:r>
        <w:rPr>
          <w:rFonts w:ascii="Arial" w:hAnsi="Arial" w:cs="Arial"/>
          <w:sz w:val="22"/>
          <w:szCs w:val="22"/>
        </w:rPr>
        <w:t xml:space="preserve"> the share capital of that body is of more than one class, the total nominal value of the shares of any one class in which the relevant person has a beneficial interest exceeds one hundredth of the total issued share capital of that class</w:t>
      </w:r>
    </w:p>
    <w:p w14:paraId="0280A9EF" w14:textId="77777777" w:rsidR="00CA0F81" w:rsidRDefault="00CA0F81">
      <w:pPr>
        <w:spacing w:after="110"/>
        <w:ind w:left="426"/>
        <w:rPr>
          <w:rFonts w:ascii="Arial" w:hAnsi="Arial" w:cs="Arial"/>
          <w:sz w:val="22"/>
          <w:szCs w:val="22"/>
        </w:rPr>
      </w:pPr>
    </w:p>
    <w:p w14:paraId="1D03D8D1" w14:textId="77777777" w:rsidR="00CA0F81" w:rsidRDefault="00CA0F81">
      <w:pPr>
        <w:spacing w:after="110"/>
        <w:rPr>
          <w:rFonts w:ascii="Arial" w:hAnsi="Arial" w:cs="Arial"/>
          <w:sz w:val="22"/>
          <w:lang w:val="en-GB" w:eastAsia="en-US"/>
        </w:rPr>
      </w:pPr>
      <w:r>
        <w:rPr>
          <w:rFonts w:ascii="Arial" w:hAnsi="Arial" w:cs="Arial"/>
          <w:sz w:val="22"/>
          <w:szCs w:val="22"/>
        </w:rPr>
        <w:t>*“securities” means shares, debentures, debenture stock, loan stock, bonds, units of a collective investment scheme within the meaning of the Financial Services and Markets Act 2000 and other securities of any description, other than money deposited with a building society</w:t>
      </w:r>
    </w:p>
    <w:p w14:paraId="37A19D19" w14:textId="77777777" w:rsidR="00CA0F81" w:rsidRDefault="00CA0F81">
      <w:pPr>
        <w:spacing w:after="110"/>
        <w:ind w:firstLine="22"/>
        <w:rPr>
          <w:rFonts w:ascii="Arial" w:hAnsi="Arial" w:cs="Arial"/>
          <w:sz w:val="22"/>
          <w:lang w:val="en-GB" w:eastAsia="en-US"/>
        </w:rPr>
      </w:pPr>
    </w:p>
    <w:tbl>
      <w:tblPr>
        <w:tblW w:w="0" w:type="auto"/>
        <w:tblInd w:w="-5" w:type="dxa"/>
        <w:tblLayout w:type="fixed"/>
        <w:tblLook w:val="0000" w:firstRow="0" w:lastRow="0" w:firstColumn="0" w:lastColumn="0" w:noHBand="0" w:noVBand="0"/>
      </w:tblPr>
      <w:tblGrid>
        <w:gridCol w:w="4621"/>
        <w:gridCol w:w="4631"/>
      </w:tblGrid>
      <w:tr w:rsidR="00CA0F81" w14:paraId="0174B396" w14:textId="77777777">
        <w:tc>
          <w:tcPr>
            <w:tcW w:w="4621" w:type="dxa"/>
            <w:tcBorders>
              <w:top w:val="single" w:sz="4" w:space="0" w:color="000000"/>
              <w:left w:val="single" w:sz="4" w:space="0" w:color="000000"/>
              <w:bottom w:val="single" w:sz="4" w:space="0" w:color="000000"/>
            </w:tcBorders>
          </w:tcPr>
          <w:p w14:paraId="4E14AA63" w14:textId="77777777" w:rsidR="00CA0F81" w:rsidRDefault="00CA0F81">
            <w:pPr>
              <w:tabs>
                <w:tab w:val="center" w:pos="4153"/>
                <w:tab w:val="right" w:pos="8306"/>
              </w:tabs>
              <w:snapToGrid w:val="0"/>
            </w:pPr>
          </w:p>
          <w:p w14:paraId="09D97DCC" w14:textId="77777777" w:rsidR="00CA0F81" w:rsidRDefault="00CA0F81">
            <w:pPr>
              <w:tabs>
                <w:tab w:val="center" w:pos="4153"/>
                <w:tab w:val="right" w:pos="8306"/>
              </w:tabs>
              <w:jc w:val="center"/>
            </w:pPr>
            <w:proofErr w:type="gramStart"/>
            <w:r>
              <w:rPr>
                <w:rFonts w:ascii="Arial" w:hAnsi="Arial" w:cs="Arial"/>
                <w:b/>
                <w:sz w:val="22"/>
                <w:szCs w:val="22"/>
              </w:rPr>
              <w:t>You</w:t>
            </w:r>
            <w:proofErr w:type="gramEnd"/>
          </w:p>
          <w:p w14:paraId="77BBA8D0" w14:textId="77777777" w:rsidR="00CA0F81" w:rsidRDefault="00CA0F81">
            <w:pPr>
              <w:tabs>
                <w:tab w:val="center" w:pos="4153"/>
                <w:tab w:val="right" w:pos="8306"/>
              </w:tabs>
            </w:pPr>
          </w:p>
        </w:tc>
        <w:tc>
          <w:tcPr>
            <w:tcW w:w="4631" w:type="dxa"/>
            <w:tcBorders>
              <w:top w:val="single" w:sz="4" w:space="0" w:color="000000"/>
              <w:left w:val="single" w:sz="4" w:space="0" w:color="000000"/>
              <w:bottom w:val="single" w:sz="4" w:space="0" w:color="000000"/>
              <w:right w:val="single" w:sz="4" w:space="0" w:color="000000"/>
            </w:tcBorders>
          </w:tcPr>
          <w:p w14:paraId="75482C1F" w14:textId="77777777" w:rsidR="00CA0F81" w:rsidRDefault="00CA0F81">
            <w:pPr>
              <w:tabs>
                <w:tab w:val="center" w:pos="4153"/>
                <w:tab w:val="right" w:pos="8306"/>
              </w:tabs>
              <w:snapToGrid w:val="0"/>
              <w:rPr>
                <w:rFonts w:ascii="Arial" w:hAnsi="Arial" w:cs="Arial"/>
                <w:b/>
                <w:sz w:val="22"/>
                <w:szCs w:val="22"/>
              </w:rPr>
            </w:pPr>
          </w:p>
          <w:p w14:paraId="6CD18524" w14:textId="77777777" w:rsidR="00CA0F81" w:rsidRDefault="00CA0F81">
            <w:pPr>
              <w:tabs>
                <w:tab w:val="center" w:pos="4153"/>
                <w:tab w:val="right" w:pos="8306"/>
              </w:tabs>
              <w:jc w:val="center"/>
              <w:rPr>
                <w:rFonts w:ascii="Arial" w:hAnsi="Arial" w:cs="Arial"/>
                <w:b/>
                <w:sz w:val="22"/>
                <w:szCs w:val="22"/>
              </w:rPr>
            </w:pPr>
            <w:r>
              <w:rPr>
                <w:rFonts w:ascii="Arial" w:hAnsi="Arial" w:cs="Arial"/>
                <w:b/>
                <w:sz w:val="22"/>
                <w:szCs w:val="22"/>
              </w:rPr>
              <w:t xml:space="preserve">Husband/ wife/civil partner </w:t>
            </w:r>
            <w:r>
              <w:rPr>
                <w:rFonts w:ascii="Arial" w:hAnsi="Arial" w:cs="Arial"/>
                <w:b/>
                <w:bCs/>
                <w:sz w:val="22"/>
                <w:lang w:val="en-GB"/>
              </w:rPr>
              <w:t>or a person with whom you are living as husband/wife or as if you are civil partners</w:t>
            </w:r>
          </w:p>
          <w:p w14:paraId="3CED94DD" w14:textId="77777777" w:rsidR="00CA0F81" w:rsidRDefault="00CA0F81">
            <w:pPr>
              <w:tabs>
                <w:tab w:val="center" w:pos="4153"/>
                <w:tab w:val="right" w:pos="8306"/>
              </w:tabs>
              <w:rPr>
                <w:rFonts w:ascii="Arial" w:hAnsi="Arial" w:cs="Arial"/>
                <w:b/>
                <w:sz w:val="22"/>
                <w:szCs w:val="22"/>
              </w:rPr>
            </w:pPr>
          </w:p>
        </w:tc>
      </w:tr>
      <w:tr w:rsidR="00CA0F81" w14:paraId="11166540" w14:textId="77777777">
        <w:tc>
          <w:tcPr>
            <w:tcW w:w="4621" w:type="dxa"/>
            <w:tcBorders>
              <w:top w:val="single" w:sz="4" w:space="0" w:color="000000"/>
              <w:left w:val="single" w:sz="4" w:space="0" w:color="000000"/>
              <w:bottom w:val="single" w:sz="4" w:space="0" w:color="000000"/>
            </w:tcBorders>
          </w:tcPr>
          <w:p w14:paraId="751A3809" w14:textId="77777777" w:rsidR="00CA0F81" w:rsidRDefault="00CA0F81">
            <w:pPr>
              <w:tabs>
                <w:tab w:val="center" w:pos="4153"/>
                <w:tab w:val="right" w:pos="8306"/>
              </w:tabs>
              <w:snapToGrid w:val="0"/>
            </w:pPr>
          </w:p>
          <w:p w14:paraId="09E4BA78" w14:textId="77777777" w:rsidR="00CA0F81" w:rsidRDefault="00CA0F81">
            <w:pPr>
              <w:tabs>
                <w:tab w:val="center" w:pos="4153"/>
                <w:tab w:val="right" w:pos="8306"/>
              </w:tabs>
            </w:pPr>
          </w:p>
          <w:p w14:paraId="26D23CBA" w14:textId="77777777" w:rsidR="00CA0F81" w:rsidRDefault="00CA0F81">
            <w:pPr>
              <w:tabs>
                <w:tab w:val="center" w:pos="4153"/>
                <w:tab w:val="right" w:pos="8306"/>
              </w:tabs>
            </w:pPr>
          </w:p>
          <w:p w14:paraId="6A7068B6" w14:textId="77777777" w:rsidR="00CA0F81" w:rsidRDefault="00CA0F81">
            <w:pPr>
              <w:tabs>
                <w:tab w:val="center" w:pos="4153"/>
                <w:tab w:val="right" w:pos="8306"/>
              </w:tabs>
            </w:pPr>
          </w:p>
          <w:p w14:paraId="756DF058" w14:textId="77777777" w:rsidR="00CA0F81" w:rsidRDefault="00CA0F81">
            <w:pPr>
              <w:tabs>
                <w:tab w:val="center" w:pos="4153"/>
                <w:tab w:val="right" w:pos="8306"/>
              </w:tabs>
            </w:pPr>
          </w:p>
          <w:p w14:paraId="15AA6532" w14:textId="77777777" w:rsidR="00CA0F81" w:rsidRDefault="00CA0F81">
            <w:pPr>
              <w:tabs>
                <w:tab w:val="center" w:pos="4153"/>
                <w:tab w:val="right" w:pos="8306"/>
              </w:tabs>
            </w:pPr>
          </w:p>
          <w:p w14:paraId="44F8E124" w14:textId="77777777" w:rsidR="00CA0F81" w:rsidRDefault="00CA0F81">
            <w:pPr>
              <w:tabs>
                <w:tab w:val="center" w:pos="4153"/>
                <w:tab w:val="right" w:pos="8306"/>
              </w:tabs>
            </w:pPr>
          </w:p>
          <w:p w14:paraId="1AE201D7" w14:textId="77777777" w:rsidR="00CA0F81" w:rsidRDefault="00CA0F81">
            <w:pPr>
              <w:tabs>
                <w:tab w:val="center" w:pos="4153"/>
                <w:tab w:val="right" w:pos="8306"/>
              </w:tabs>
            </w:pPr>
          </w:p>
          <w:p w14:paraId="6B6D4DD3" w14:textId="77777777" w:rsidR="00CA0F81" w:rsidRDefault="00CA0F81">
            <w:pPr>
              <w:tabs>
                <w:tab w:val="center" w:pos="4153"/>
                <w:tab w:val="right" w:pos="8306"/>
              </w:tabs>
            </w:pPr>
          </w:p>
          <w:p w14:paraId="5B4F84BF" w14:textId="77777777" w:rsidR="00CA0F81" w:rsidRDefault="00CA0F81">
            <w:pPr>
              <w:tabs>
                <w:tab w:val="center" w:pos="4153"/>
                <w:tab w:val="right" w:pos="8306"/>
              </w:tabs>
            </w:pPr>
          </w:p>
          <w:p w14:paraId="14A47F36" w14:textId="77777777" w:rsidR="00CA0F81" w:rsidRDefault="00CA0F81">
            <w:pPr>
              <w:tabs>
                <w:tab w:val="center" w:pos="4153"/>
                <w:tab w:val="right" w:pos="8306"/>
              </w:tabs>
            </w:pPr>
          </w:p>
          <w:p w14:paraId="05B0FCB5" w14:textId="77777777" w:rsidR="00CA0F81" w:rsidRDefault="00CA0F81">
            <w:pPr>
              <w:tabs>
                <w:tab w:val="center" w:pos="4153"/>
                <w:tab w:val="right" w:pos="8306"/>
              </w:tabs>
            </w:pPr>
          </w:p>
          <w:p w14:paraId="71DB672B" w14:textId="77777777" w:rsidR="00CA0F81" w:rsidRDefault="00CA0F81">
            <w:pPr>
              <w:tabs>
                <w:tab w:val="center" w:pos="4153"/>
                <w:tab w:val="right" w:pos="8306"/>
              </w:tabs>
            </w:pPr>
          </w:p>
          <w:p w14:paraId="0911DE67" w14:textId="77777777" w:rsidR="00CA0F81" w:rsidRDefault="00CA0F81">
            <w:pPr>
              <w:tabs>
                <w:tab w:val="center" w:pos="4153"/>
                <w:tab w:val="right" w:pos="8306"/>
              </w:tabs>
            </w:pPr>
          </w:p>
        </w:tc>
        <w:tc>
          <w:tcPr>
            <w:tcW w:w="4631" w:type="dxa"/>
            <w:tcBorders>
              <w:top w:val="single" w:sz="4" w:space="0" w:color="000000"/>
              <w:left w:val="single" w:sz="4" w:space="0" w:color="000000"/>
              <w:bottom w:val="single" w:sz="4" w:space="0" w:color="000000"/>
              <w:right w:val="single" w:sz="4" w:space="0" w:color="000000"/>
            </w:tcBorders>
          </w:tcPr>
          <w:p w14:paraId="0D8DB99D" w14:textId="77777777" w:rsidR="00CA0F81" w:rsidRDefault="00CA0F81">
            <w:pPr>
              <w:tabs>
                <w:tab w:val="center" w:pos="4153"/>
                <w:tab w:val="right" w:pos="8306"/>
              </w:tabs>
              <w:snapToGrid w:val="0"/>
            </w:pPr>
          </w:p>
        </w:tc>
      </w:tr>
    </w:tbl>
    <w:p w14:paraId="2336F7FB" w14:textId="77777777" w:rsidR="00CA0F81" w:rsidRDefault="00CA0F81">
      <w:pPr>
        <w:spacing w:after="110"/>
        <w:ind w:firstLine="22"/>
        <w:rPr>
          <w:rFonts w:ascii="Arial" w:hAnsi="Arial" w:cs="Arial"/>
          <w:b/>
          <w:sz w:val="24"/>
          <w:lang w:val="en-GB" w:eastAsia="en-US"/>
        </w:rPr>
      </w:pPr>
    </w:p>
    <w:p w14:paraId="0ED426B6" w14:textId="77777777" w:rsidR="00CA0F81" w:rsidRDefault="00CA0F81">
      <w:pPr>
        <w:spacing w:after="110"/>
        <w:ind w:firstLine="22"/>
        <w:rPr>
          <w:rFonts w:ascii="Arial" w:hAnsi="Arial" w:cs="Arial"/>
          <w:b/>
          <w:sz w:val="24"/>
          <w:lang w:val="en-GB" w:eastAsia="en-US"/>
        </w:rPr>
      </w:pPr>
      <w:r>
        <w:rPr>
          <w:rFonts w:ascii="Arial" w:hAnsi="Arial" w:cs="Arial"/>
          <w:b/>
          <w:sz w:val="24"/>
          <w:lang w:val="en-GB" w:eastAsia="en-US"/>
        </w:rPr>
        <w:t>Part H: Declarations</w:t>
      </w:r>
    </w:p>
    <w:p w14:paraId="7BDDD560" w14:textId="77777777" w:rsidR="00CA0F81" w:rsidRDefault="00CA0F81">
      <w:pPr>
        <w:spacing w:after="110"/>
        <w:ind w:firstLine="22"/>
        <w:rPr>
          <w:rFonts w:ascii="Arial" w:hAnsi="Arial" w:cs="Arial"/>
          <w:b/>
          <w:sz w:val="22"/>
          <w:lang w:val="en-GB"/>
        </w:rPr>
      </w:pPr>
      <w:r>
        <w:rPr>
          <w:rFonts w:ascii="Arial" w:hAnsi="Arial" w:cs="Arial"/>
          <w:b/>
          <w:sz w:val="24"/>
          <w:lang w:val="en-GB" w:eastAsia="en-US"/>
        </w:rPr>
        <w:t>IMPORTANT</w:t>
      </w:r>
    </w:p>
    <w:p w14:paraId="084FCC19" w14:textId="77777777" w:rsidR="00CA0F81" w:rsidRDefault="00CA0F81">
      <w:pPr>
        <w:spacing w:after="110"/>
        <w:jc w:val="both"/>
        <w:rPr>
          <w:rFonts w:ascii="Arial" w:hAnsi="Arial" w:cs="Arial"/>
          <w:b/>
          <w:sz w:val="22"/>
          <w:lang w:val="en-GB"/>
        </w:rPr>
      </w:pPr>
      <w:r>
        <w:rPr>
          <w:rFonts w:ascii="Arial" w:hAnsi="Arial" w:cs="Arial"/>
          <w:b/>
          <w:sz w:val="22"/>
          <w:lang w:val="en-GB"/>
        </w:rPr>
        <w:t>It is a criminal offence to fail to notify the monitoring officer of any disclosable pecuniary interests (DPIs). This requirement arises in each of the following circumstances:</w:t>
      </w:r>
    </w:p>
    <w:p w14:paraId="7855973F" w14:textId="77777777" w:rsidR="00CA0F81" w:rsidRDefault="00CA0F81">
      <w:pPr>
        <w:numPr>
          <w:ilvl w:val="0"/>
          <w:numId w:val="3"/>
        </w:numPr>
        <w:spacing w:after="110"/>
        <w:jc w:val="both"/>
        <w:rPr>
          <w:rFonts w:ascii="Arial" w:hAnsi="Arial" w:cs="Arial"/>
          <w:b/>
          <w:sz w:val="22"/>
          <w:lang w:val="en-GB"/>
        </w:rPr>
      </w:pPr>
      <w:r>
        <w:rPr>
          <w:rFonts w:ascii="Arial" w:hAnsi="Arial" w:cs="Arial"/>
          <w:b/>
          <w:sz w:val="22"/>
          <w:lang w:val="en-GB"/>
        </w:rPr>
        <w:t>before the end of 28 days beginning with the day on which you become a member or co-opted member of the authority (</w:t>
      </w:r>
      <w:r>
        <w:rPr>
          <w:rFonts w:ascii="Arial" w:hAnsi="Arial" w:cs="Arial"/>
          <w:b/>
          <w:i/>
          <w:sz w:val="22"/>
          <w:lang w:val="en-GB"/>
        </w:rPr>
        <w:t>s30(1) Localism Act 2011</w:t>
      </w:r>
      <w:r>
        <w:rPr>
          <w:rFonts w:ascii="Arial" w:hAnsi="Arial" w:cs="Arial"/>
          <w:b/>
          <w:sz w:val="22"/>
          <w:lang w:val="en-GB"/>
        </w:rPr>
        <w:t>)</w:t>
      </w:r>
      <w:proofErr w:type="gramStart"/>
      <w:r>
        <w:rPr>
          <w:rFonts w:ascii="Arial" w:hAnsi="Arial" w:cs="Arial"/>
          <w:b/>
          <w:sz w:val="22"/>
          <w:lang w:val="en-GB"/>
        </w:rPr>
        <w:t>);</w:t>
      </w:r>
      <w:proofErr w:type="gramEnd"/>
      <w:r>
        <w:rPr>
          <w:rFonts w:ascii="Arial" w:hAnsi="Arial" w:cs="Arial"/>
          <w:b/>
          <w:sz w:val="22"/>
          <w:lang w:val="en-GB"/>
        </w:rPr>
        <w:t xml:space="preserve"> </w:t>
      </w:r>
    </w:p>
    <w:p w14:paraId="069846A0" w14:textId="77777777" w:rsidR="00CA0F81" w:rsidRDefault="00CA0F81">
      <w:pPr>
        <w:numPr>
          <w:ilvl w:val="0"/>
          <w:numId w:val="3"/>
        </w:numPr>
        <w:spacing w:after="110"/>
        <w:jc w:val="both"/>
        <w:rPr>
          <w:rFonts w:ascii="Arial" w:hAnsi="Arial" w:cs="Arial"/>
          <w:b/>
          <w:sz w:val="22"/>
          <w:lang w:val="en-GB"/>
        </w:rPr>
      </w:pPr>
      <w:r>
        <w:rPr>
          <w:rFonts w:ascii="Arial" w:hAnsi="Arial" w:cs="Arial"/>
          <w:b/>
          <w:sz w:val="22"/>
          <w:lang w:val="en-GB"/>
        </w:rPr>
        <w:t>where the DPI is not entered in the authority’s register and is not the subject of a pending notification, but is disclosed at a meeting of the authority (or any committee, sub-committee, joint committee or joint sub-committee) as required by s31(2) of the Localism Act, within 28 days beginning with the date of the disclosure (</w:t>
      </w:r>
      <w:r>
        <w:rPr>
          <w:rFonts w:ascii="Arial" w:hAnsi="Arial" w:cs="Arial"/>
          <w:b/>
          <w:i/>
          <w:sz w:val="22"/>
          <w:lang w:val="en-GB"/>
        </w:rPr>
        <w:t>s31(3) Localism Act 2011</w:t>
      </w:r>
      <w:r>
        <w:rPr>
          <w:rFonts w:ascii="Arial" w:hAnsi="Arial" w:cs="Arial"/>
          <w:b/>
          <w:sz w:val="22"/>
          <w:lang w:val="en-GB"/>
        </w:rPr>
        <w:t xml:space="preserve">)); </w:t>
      </w:r>
    </w:p>
    <w:p w14:paraId="1ADA099F" w14:textId="77777777" w:rsidR="00CA0F81" w:rsidRDefault="00CA0F81">
      <w:pPr>
        <w:numPr>
          <w:ilvl w:val="0"/>
          <w:numId w:val="3"/>
        </w:numPr>
        <w:spacing w:after="110"/>
        <w:jc w:val="both"/>
        <w:rPr>
          <w:rFonts w:ascii="Arial" w:hAnsi="Arial" w:cs="Arial"/>
          <w:b/>
          <w:sz w:val="22"/>
          <w:lang w:val="en-GB"/>
        </w:rPr>
      </w:pPr>
      <w:r>
        <w:rPr>
          <w:rFonts w:ascii="Arial" w:hAnsi="Arial" w:cs="Arial"/>
          <w:b/>
          <w:sz w:val="22"/>
          <w:lang w:val="en-GB"/>
        </w:rPr>
        <w:t xml:space="preserve">where the DPI is not entered in the authority’s register and is not the subject of a pending notification, within 28 days beginning with the date when you </w:t>
      </w:r>
      <w:r>
        <w:rPr>
          <w:rFonts w:ascii="Arial" w:hAnsi="Arial" w:cs="Arial"/>
          <w:b/>
          <w:sz w:val="22"/>
          <w:lang w:val="en-GB"/>
        </w:rPr>
        <w:lastRenderedPageBreak/>
        <w:t>become aware that you have a DPI in any matter to be dealt with, or being dealt with, by you acting alone in the course of discharging a function of the authority (</w:t>
      </w:r>
      <w:r>
        <w:rPr>
          <w:rFonts w:ascii="Arial" w:hAnsi="Arial" w:cs="Arial"/>
          <w:b/>
          <w:i/>
          <w:sz w:val="22"/>
          <w:lang w:val="en-GB"/>
        </w:rPr>
        <w:t>s31(7) Localism Act 2011</w:t>
      </w:r>
      <w:r>
        <w:rPr>
          <w:rFonts w:ascii="Arial" w:hAnsi="Arial" w:cs="Arial"/>
          <w:b/>
          <w:sz w:val="22"/>
          <w:lang w:val="en-GB"/>
        </w:rPr>
        <w:t>)).</w:t>
      </w:r>
    </w:p>
    <w:p w14:paraId="39AFD3A8" w14:textId="77777777" w:rsidR="00CA0F81" w:rsidRDefault="00CA0F81">
      <w:pPr>
        <w:spacing w:after="110"/>
        <w:rPr>
          <w:rFonts w:ascii="Arial (W1)" w:hAnsi="Arial (W1)" w:cs="Arial"/>
          <w:b/>
          <w:bCs/>
          <w:sz w:val="22"/>
          <w:szCs w:val="24"/>
          <w:lang w:val="en-GB" w:eastAsia="en-US"/>
        </w:rPr>
      </w:pPr>
      <w:r>
        <w:rPr>
          <w:rFonts w:ascii="Arial" w:hAnsi="Arial" w:cs="Arial"/>
          <w:b/>
          <w:sz w:val="22"/>
          <w:lang w:val="en-GB"/>
        </w:rPr>
        <w:t>It is also a criminal offence to knowingly provide information that is false or misleading (or being reckless as to whether the information is true and not misleading)</w:t>
      </w:r>
    </w:p>
    <w:p w14:paraId="2957A508" w14:textId="77777777" w:rsidR="00CA0F81" w:rsidRDefault="00CA0F81">
      <w:pPr>
        <w:spacing w:after="110"/>
        <w:ind w:firstLine="22"/>
        <w:jc w:val="both"/>
        <w:rPr>
          <w:rFonts w:ascii="Arial" w:hAnsi="Arial" w:cs="Arial"/>
          <w:b/>
          <w:sz w:val="24"/>
          <w:lang w:val="en-GB" w:eastAsia="en-US"/>
        </w:rPr>
      </w:pPr>
      <w:r>
        <w:rPr>
          <w:rFonts w:ascii="Arial (W1)" w:hAnsi="Arial (W1)" w:cs="Arial"/>
          <w:b/>
          <w:bCs/>
          <w:sz w:val="22"/>
          <w:szCs w:val="24"/>
          <w:lang w:val="en-GB" w:eastAsia="en-US"/>
        </w:rPr>
        <w:t xml:space="preserve">In addition to the above, Hextable Parish Council has adopted a Code of Conduct for Members which requires you to notify the Monitoring Officer of any disclosable DPIs </w:t>
      </w:r>
      <w:r>
        <w:rPr>
          <w:rFonts w:ascii="Arial (W1)" w:hAnsi="Arial (W1)" w:cs="Arial"/>
          <w:b/>
          <w:bCs/>
          <w:sz w:val="22"/>
          <w:szCs w:val="24"/>
        </w:rPr>
        <w:t xml:space="preserve">before the end of 28 days beginning with the day on which the Code takes effect.  Failure to comply with this requirement would not </w:t>
      </w:r>
      <w:proofErr w:type="gramStart"/>
      <w:r>
        <w:rPr>
          <w:rFonts w:ascii="Arial (W1)" w:hAnsi="Arial (W1)" w:cs="Arial"/>
          <w:b/>
          <w:bCs/>
          <w:sz w:val="22"/>
          <w:szCs w:val="24"/>
        </w:rPr>
        <w:t>of</w:t>
      </w:r>
      <w:proofErr w:type="gramEnd"/>
      <w:r>
        <w:rPr>
          <w:rFonts w:ascii="Arial (W1)" w:hAnsi="Arial (W1)" w:cs="Arial"/>
          <w:b/>
          <w:bCs/>
          <w:sz w:val="22"/>
          <w:szCs w:val="24"/>
        </w:rPr>
        <w:t xml:space="preserve"> itself be a criminal offence but could render you liable to action being taken against you under the Code.</w:t>
      </w:r>
    </w:p>
    <w:p w14:paraId="2262E4F2" w14:textId="77777777" w:rsidR="00CA0F81" w:rsidRDefault="00CA0F81">
      <w:pPr>
        <w:spacing w:after="110"/>
        <w:ind w:firstLine="22"/>
        <w:rPr>
          <w:rFonts w:ascii="Arial" w:hAnsi="Arial" w:cs="Arial"/>
          <w:b/>
          <w:sz w:val="24"/>
          <w:lang w:val="en-GB" w:eastAsia="en-US"/>
        </w:rPr>
      </w:pPr>
    </w:p>
    <w:p w14:paraId="46F5E4DE" w14:textId="77777777" w:rsidR="00CA0F81" w:rsidRDefault="00CA0F81">
      <w:pPr>
        <w:spacing w:after="110"/>
        <w:ind w:firstLine="22"/>
      </w:pPr>
      <w:r>
        <w:rPr>
          <w:rFonts w:ascii="Arial" w:hAnsi="Arial" w:cs="Arial"/>
          <w:sz w:val="22"/>
          <w:szCs w:val="22"/>
        </w:rPr>
        <w:t>Interests other than pecuniary interests</w:t>
      </w:r>
    </w:p>
    <w:p w14:paraId="6259E107" w14:textId="77777777" w:rsidR="00CA0F81" w:rsidRDefault="00CA0F81">
      <w:pPr>
        <w:spacing w:after="110"/>
        <w:ind w:firstLine="22"/>
        <w:rPr>
          <w:rFonts w:ascii="Arial" w:hAnsi="Arial" w:cs="Arial"/>
          <w:b/>
          <w:sz w:val="24"/>
          <w:lang w:val="en-GB" w:eastAsia="en-US"/>
        </w:rPr>
      </w:pPr>
      <w:r>
        <w:pict w14:anchorId="2FEA2CC6">
          <v:shapetype id="_x0000_t202" coordsize="21600,21600" o:spt="202" path="m,l,21600r21600,l21600,xe">
            <v:stroke joinstyle="miter"/>
            <v:path gradientshapeok="t" o:connecttype="rect"/>
          </v:shapetype>
          <v:shape id="_x0000_s1026" type="#_x0000_t202" style="position:absolute;left:0;text-align:left;margin-left:-3.4pt;margin-top:11.35pt;width:465.7pt;height:158.2pt;z-index:251657728;mso-wrap-distance-left:9.05pt;mso-wrap-distance-right:9.05pt">
            <v:fill color2="black"/>
            <v:textbox>
              <w:txbxContent>
                <w:p w14:paraId="19D4E9C7" w14:textId="77777777" w:rsidR="00CA0F81" w:rsidRDefault="00CA0F81"/>
              </w:txbxContent>
            </v:textbox>
          </v:shape>
        </w:pict>
      </w:r>
    </w:p>
    <w:p w14:paraId="2D1AB537" w14:textId="77777777" w:rsidR="00CA0F81" w:rsidRDefault="00CA0F81">
      <w:pPr>
        <w:spacing w:after="110"/>
        <w:ind w:firstLine="22"/>
        <w:rPr>
          <w:rFonts w:ascii="Arial" w:hAnsi="Arial" w:cs="Arial"/>
          <w:b/>
          <w:sz w:val="24"/>
          <w:lang w:val="en-GB" w:eastAsia="en-US"/>
        </w:rPr>
      </w:pPr>
    </w:p>
    <w:p w14:paraId="74A6D97E" w14:textId="77777777" w:rsidR="00CA0F81" w:rsidRDefault="00CA0F81">
      <w:pPr>
        <w:spacing w:after="110"/>
        <w:ind w:firstLine="22"/>
        <w:rPr>
          <w:rFonts w:ascii="Arial" w:hAnsi="Arial" w:cs="Arial"/>
          <w:b/>
          <w:sz w:val="24"/>
          <w:lang w:val="en-GB" w:eastAsia="en-US"/>
        </w:rPr>
      </w:pPr>
    </w:p>
    <w:p w14:paraId="3FF2A0CC" w14:textId="77777777" w:rsidR="00CA0F81" w:rsidRDefault="00CA0F81">
      <w:pPr>
        <w:spacing w:after="110"/>
        <w:ind w:firstLine="22"/>
        <w:rPr>
          <w:rFonts w:ascii="Arial" w:hAnsi="Arial" w:cs="Arial"/>
          <w:b/>
          <w:sz w:val="24"/>
          <w:lang w:val="en-GB" w:eastAsia="en-US"/>
        </w:rPr>
      </w:pPr>
    </w:p>
    <w:p w14:paraId="5A0F8CD9" w14:textId="77777777" w:rsidR="00CA0F81" w:rsidRDefault="00CA0F81">
      <w:pPr>
        <w:spacing w:after="110"/>
        <w:ind w:firstLine="22"/>
        <w:rPr>
          <w:rFonts w:ascii="Arial" w:hAnsi="Arial" w:cs="Arial"/>
          <w:b/>
          <w:sz w:val="24"/>
          <w:lang w:val="en-GB" w:eastAsia="en-US"/>
        </w:rPr>
      </w:pPr>
    </w:p>
    <w:p w14:paraId="219B3966" w14:textId="77777777" w:rsidR="00CA0F81" w:rsidRDefault="00CA0F81">
      <w:pPr>
        <w:spacing w:after="110"/>
        <w:ind w:firstLine="22"/>
        <w:rPr>
          <w:rFonts w:ascii="Arial" w:hAnsi="Arial" w:cs="Arial"/>
          <w:b/>
          <w:sz w:val="24"/>
          <w:lang w:val="en-GB" w:eastAsia="en-US"/>
        </w:rPr>
      </w:pPr>
    </w:p>
    <w:p w14:paraId="5AF5CC5A" w14:textId="77777777" w:rsidR="00CA0F81" w:rsidRDefault="00CA0F81">
      <w:pPr>
        <w:spacing w:after="110"/>
        <w:ind w:firstLine="22"/>
        <w:rPr>
          <w:rFonts w:ascii="Arial" w:hAnsi="Arial" w:cs="Arial"/>
          <w:b/>
          <w:sz w:val="24"/>
          <w:lang w:val="en-GB" w:eastAsia="en-US"/>
        </w:rPr>
      </w:pPr>
    </w:p>
    <w:p w14:paraId="22AD91C8" w14:textId="77777777" w:rsidR="00CA0F81" w:rsidRDefault="00CA0F81">
      <w:pPr>
        <w:spacing w:after="110"/>
        <w:ind w:firstLine="22"/>
        <w:rPr>
          <w:rFonts w:ascii="Arial" w:hAnsi="Arial" w:cs="Arial"/>
          <w:b/>
          <w:sz w:val="24"/>
          <w:lang w:val="en-GB" w:eastAsia="en-US"/>
        </w:rPr>
      </w:pPr>
    </w:p>
    <w:p w14:paraId="77BE6D82" w14:textId="77777777" w:rsidR="00CA0F81" w:rsidRDefault="00CA0F81">
      <w:pPr>
        <w:spacing w:after="110"/>
        <w:ind w:firstLine="22"/>
        <w:rPr>
          <w:rFonts w:ascii="Arial" w:hAnsi="Arial" w:cs="Arial"/>
          <w:b/>
          <w:sz w:val="24"/>
          <w:lang w:val="en-GB" w:eastAsia="en-US"/>
        </w:rPr>
      </w:pPr>
    </w:p>
    <w:p w14:paraId="5F7C1BD8" w14:textId="77777777" w:rsidR="00CA0F81" w:rsidRDefault="00CA0F81">
      <w:pPr>
        <w:spacing w:after="110"/>
        <w:ind w:firstLine="22"/>
        <w:rPr>
          <w:rFonts w:ascii="Arial" w:hAnsi="Arial" w:cs="Arial"/>
          <w:sz w:val="22"/>
          <w:lang w:val="en-GB" w:eastAsia="en-US"/>
        </w:rPr>
      </w:pPr>
      <w:r>
        <w:rPr>
          <w:rFonts w:ascii="Arial" w:hAnsi="Arial" w:cs="Arial"/>
          <w:sz w:val="22"/>
          <w:szCs w:val="22"/>
          <w:lang w:val="en-GB"/>
        </w:rPr>
        <w:t>To</w:t>
      </w:r>
      <w:r>
        <w:rPr>
          <w:rFonts w:ascii="Arial" w:hAnsi="Arial" w:cs="Arial"/>
          <w:sz w:val="22"/>
          <w:szCs w:val="22"/>
          <w:lang w:val="en-GB" w:eastAsia="en-US"/>
        </w:rPr>
        <w:t xml:space="preserve"> the best of my knowledge, the information given in this form is complete and correct.  </w:t>
      </w:r>
    </w:p>
    <w:p w14:paraId="374524FB" w14:textId="77777777" w:rsidR="00CA0F81" w:rsidRDefault="00CA0F81">
      <w:pPr>
        <w:spacing w:after="110"/>
        <w:ind w:firstLine="22"/>
        <w:rPr>
          <w:rFonts w:ascii="Arial" w:hAnsi="Arial" w:cs="Arial"/>
          <w:sz w:val="22"/>
          <w:lang w:val="en-GB" w:eastAsia="en-US"/>
        </w:rPr>
      </w:pPr>
    </w:p>
    <w:tbl>
      <w:tblPr>
        <w:tblW w:w="0" w:type="auto"/>
        <w:tblInd w:w="-5" w:type="dxa"/>
        <w:tblLayout w:type="fixed"/>
        <w:tblLook w:val="0000" w:firstRow="0" w:lastRow="0" w:firstColumn="0" w:lastColumn="0" w:noHBand="0" w:noVBand="0"/>
      </w:tblPr>
      <w:tblGrid>
        <w:gridCol w:w="1101"/>
        <w:gridCol w:w="8231"/>
      </w:tblGrid>
      <w:tr w:rsidR="00CA0F81" w14:paraId="2C652884" w14:textId="77777777">
        <w:trPr>
          <w:trHeight w:hRule="exact" w:val="600"/>
        </w:trPr>
        <w:tc>
          <w:tcPr>
            <w:tcW w:w="1101" w:type="dxa"/>
            <w:tcBorders>
              <w:top w:val="single" w:sz="4" w:space="0" w:color="000000"/>
              <w:left w:val="single" w:sz="4" w:space="0" w:color="000000"/>
            </w:tcBorders>
          </w:tcPr>
          <w:p w14:paraId="72A88028" w14:textId="77777777" w:rsidR="00CA0F81" w:rsidRDefault="00CA0F81">
            <w:pPr>
              <w:spacing w:after="110"/>
              <w:rPr>
                <w:rFonts w:ascii="Arial" w:hAnsi="Arial" w:cs="Arial"/>
                <w:sz w:val="22"/>
                <w:lang w:val="en-GB" w:eastAsia="en-US"/>
              </w:rPr>
            </w:pPr>
            <w:r>
              <w:rPr>
                <w:rFonts w:ascii="Arial" w:hAnsi="Arial" w:cs="Arial"/>
                <w:sz w:val="22"/>
                <w:lang w:val="en-GB" w:eastAsia="en-US"/>
              </w:rPr>
              <w:t>Signed:</w:t>
            </w:r>
          </w:p>
        </w:tc>
        <w:tc>
          <w:tcPr>
            <w:tcW w:w="8231" w:type="dxa"/>
            <w:tcBorders>
              <w:top w:val="single" w:sz="4" w:space="0" w:color="000000"/>
              <w:bottom w:val="dashed" w:sz="4" w:space="0" w:color="000000"/>
              <w:right w:val="single" w:sz="4" w:space="0" w:color="000000"/>
            </w:tcBorders>
          </w:tcPr>
          <w:p w14:paraId="4549699B" w14:textId="56986C14" w:rsidR="00CA0F81" w:rsidRDefault="0080294C">
            <w:pPr>
              <w:snapToGrid w:val="0"/>
              <w:spacing w:after="110"/>
            </w:pPr>
            <w:r>
              <w:rPr>
                <w:rFonts w:ascii="Arial" w:hAnsi="Arial" w:cs="Arial"/>
                <w:sz w:val="22"/>
                <w:lang w:val="en-GB" w:eastAsia="en-US"/>
              </w:rPr>
              <w:t>James French</w:t>
            </w:r>
          </w:p>
        </w:tc>
      </w:tr>
      <w:tr w:rsidR="00CA0F81" w14:paraId="4EF17C54" w14:textId="77777777">
        <w:trPr>
          <w:trHeight w:hRule="exact" w:val="480"/>
        </w:trPr>
        <w:tc>
          <w:tcPr>
            <w:tcW w:w="1101" w:type="dxa"/>
            <w:tcBorders>
              <w:left w:val="single" w:sz="4" w:space="0" w:color="000000"/>
              <w:bottom w:val="single" w:sz="4" w:space="0" w:color="000000"/>
            </w:tcBorders>
          </w:tcPr>
          <w:p w14:paraId="3FD01530" w14:textId="77777777" w:rsidR="00CA0F81" w:rsidRDefault="00CA0F81">
            <w:pPr>
              <w:spacing w:after="110"/>
              <w:rPr>
                <w:rFonts w:ascii="Arial" w:hAnsi="Arial" w:cs="Arial"/>
                <w:sz w:val="22"/>
                <w:lang w:val="en-GB" w:eastAsia="en-US"/>
              </w:rPr>
            </w:pPr>
            <w:r>
              <w:rPr>
                <w:rFonts w:ascii="Arial" w:hAnsi="Arial" w:cs="Arial"/>
                <w:sz w:val="22"/>
                <w:lang w:val="en-GB" w:eastAsia="en-US"/>
              </w:rPr>
              <w:t>Date:</w:t>
            </w:r>
          </w:p>
        </w:tc>
        <w:tc>
          <w:tcPr>
            <w:tcW w:w="8231" w:type="dxa"/>
            <w:tcBorders>
              <w:bottom w:val="single" w:sz="4" w:space="0" w:color="000000"/>
              <w:right w:val="single" w:sz="4" w:space="0" w:color="000000"/>
            </w:tcBorders>
          </w:tcPr>
          <w:p w14:paraId="2CC9A5FC" w14:textId="3CA92918" w:rsidR="00CA0F81" w:rsidRDefault="0080294C">
            <w:pPr>
              <w:tabs>
                <w:tab w:val="left" w:pos="4286"/>
              </w:tabs>
              <w:spacing w:before="40" w:after="110"/>
            </w:pPr>
            <w:r>
              <w:rPr>
                <w:rFonts w:ascii="Arial" w:hAnsi="Arial" w:cs="Arial"/>
                <w:sz w:val="22"/>
                <w:lang w:val="en-GB" w:eastAsia="en-US"/>
              </w:rPr>
              <w:t>16</w:t>
            </w:r>
            <w:r w:rsidRPr="0080294C">
              <w:rPr>
                <w:rFonts w:ascii="Arial" w:hAnsi="Arial" w:cs="Arial"/>
                <w:sz w:val="22"/>
                <w:vertAlign w:val="superscript"/>
                <w:lang w:val="en-GB" w:eastAsia="en-US"/>
              </w:rPr>
              <w:t>th</w:t>
            </w:r>
            <w:r>
              <w:rPr>
                <w:rFonts w:ascii="Arial" w:hAnsi="Arial" w:cs="Arial"/>
                <w:sz w:val="22"/>
                <w:lang w:val="en-GB" w:eastAsia="en-US"/>
              </w:rPr>
              <w:t xml:space="preserve"> February</w:t>
            </w:r>
            <w:r w:rsidR="00CA0F81">
              <w:rPr>
                <w:rFonts w:ascii="Arial" w:hAnsi="Arial" w:cs="Arial"/>
                <w:sz w:val="22"/>
                <w:lang w:val="en-GB" w:eastAsia="en-US"/>
              </w:rPr>
              <w:tab/>
            </w:r>
            <w:r w:rsidR="00CA0F81">
              <w:rPr>
                <w:rFonts w:ascii="Arial" w:hAnsi="Arial" w:cs="Arial"/>
                <w:b/>
                <w:sz w:val="22"/>
                <w:lang w:val="en-GB" w:eastAsia="en-US"/>
              </w:rPr>
              <w:tab/>
              <w:t>20</w:t>
            </w:r>
            <w:r w:rsidR="00462DF9">
              <w:rPr>
                <w:rFonts w:ascii="Arial" w:hAnsi="Arial" w:cs="Arial"/>
                <w:b/>
                <w:sz w:val="22"/>
                <w:lang w:val="en-GB" w:eastAsia="en-US"/>
              </w:rPr>
              <w:t>2</w:t>
            </w:r>
            <w:r>
              <w:rPr>
                <w:rFonts w:ascii="Arial" w:hAnsi="Arial" w:cs="Arial"/>
                <w:b/>
                <w:sz w:val="22"/>
                <w:lang w:val="en-GB" w:eastAsia="en-US"/>
              </w:rPr>
              <w:t>6</w:t>
            </w:r>
          </w:p>
        </w:tc>
      </w:tr>
    </w:tbl>
    <w:p w14:paraId="213B7CCE" w14:textId="77777777" w:rsidR="00CA0F81" w:rsidRDefault="00CA0F81">
      <w:pPr>
        <w:ind w:firstLine="23"/>
        <w:rPr>
          <w:rFonts w:ascii="Arial" w:hAnsi="Arial" w:cs="Arial"/>
          <w:sz w:val="22"/>
          <w:lang w:val="en-GB" w:eastAsia="en-US"/>
        </w:rPr>
      </w:pPr>
    </w:p>
    <w:p w14:paraId="022FBFF5" w14:textId="77777777" w:rsidR="00CA0F81" w:rsidRDefault="00CA0F81">
      <w:pPr>
        <w:pBdr>
          <w:bottom w:val="single" w:sz="6" w:space="1" w:color="000000"/>
        </w:pBdr>
        <w:spacing w:after="110"/>
        <w:ind w:firstLine="22"/>
        <w:rPr>
          <w:rFonts w:ascii="Arial" w:hAnsi="Arial" w:cs="Arial"/>
          <w:b/>
          <w:sz w:val="24"/>
          <w:lang w:val="en-GB" w:eastAsia="en-US"/>
        </w:rPr>
      </w:pPr>
      <w:r>
        <w:rPr>
          <w:rFonts w:ascii="Arial" w:hAnsi="Arial" w:cs="Arial"/>
          <w:b/>
          <w:sz w:val="24"/>
          <w:lang w:val="en-GB" w:eastAsia="en-US"/>
        </w:rPr>
        <w:t xml:space="preserve">This form is to be returned direct to the Monitoring Officer </w:t>
      </w:r>
    </w:p>
    <w:p w14:paraId="7CE3DAAA" w14:textId="77777777" w:rsidR="00CA0F81" w:rsidRDefault="00CA0F81">
      <w:pPr>
        <w:spacing w:after="110"/>
        <w:ind w:firstLine="22"/>
        <w:rPr>
          <w:rFonts w:ascii="Arial" w:hAnsi="Arial" w:cs="Arial"/>
          <w:b/>
          <w:sz w:val="24"/>
          <w:lang w:val="en-GB" w:eastAsia="en-US"/>
        </w:rPr>
      </w:pPr>
    </w:p>
    <w:p w14:paraId="4C48A299" w14:textId="77777777" w:rsidR="00CA0F81" w:rsidRDefault="00CA0F81">
      <w:pPr>
        <w:pBdr>
          <w:top w:val="single" w:sz="8" w:space="1" w:color="000000"/>
          <w:left w:val="single" w:sz="8" w:space="4" w:color="000000"/>
          <w:bottom w:val="single" w:sz="8" w:space="1" w:color="000000"/>
          <w:right w:val="single" w:sz="8" w:space="4" w:color="000000"/>
        </w:pBdr>
        <w:spacing w:after="110"/>
        <w:ind w:firstLine="22"/>
        <w:rPr>
          <w:rFonts w:ascii="Arial" w:hAnsi="Arial" w:cs="Arial"/>
          <w:sz w:val="22"/>
          <w:lang w:val="en-GB" w:eastAsia="en-US"/>
        </w:rPr>
      </w:pPr>
      <w:r>
        <w:rPr>
          <w:rFonts w:ascii="Arial" w:hAnsi="Arial" w:cs="Arial"/>
          <w:sz w:val="22"/>
          <w:lang w:val="en-GB" w:eastAsia="en-US"/>
        </w:rPr>
        <w:t>This declaration has been registered by me:</w:t>
      </w:r>
    </w:p>
    <w:p w14:paraId="19929549" w14:textId="77777777" w:rsidR="00CA0F81" w:rsidRDefault="00CA0F81">
      <w:pPr>
        <w:pBdr>
          <w:top w:val="single" w:sz="8" w:space="1" w:color="000000"/>
          <w:left w:val="single" w:sz="8" w:space="4" w:color="000000"/>
          <w:bottom w:val="single" w:sz="8" w:space="1" w:color="000000"/>
          <w:right w:val="single" w:sz="8" w:space="4" w:color="000000"/>
        </w:pBdr>
        <w:spacing w:after="110"/>
        <w:ind w:firstLine="22"/>
        <w:rPr>
          <w:rFonts w:ascii="Arial" w:hAnsi="Arial" w:cs="Arial"/>
          <w:sz w:val="22"/>
          <w:lang w:val="en-GB" w:eastAsia="en-US"/>
        </w:rPr>
      </w:pPr>
    </w:p>
    <w:p w14:paraId="2775D2DC" w14:textId="77777777" w:rsidR="00CA0F81" w:rsidRDefault="00CA0F81">
      <w:pPr>
        <w:pBdr>
          <w:top w:val="single" w:sz="8" w:space="1" w:color="000000"/>
          <w:left w:val="single" w:sz="8" w:space="4" w:color="000000"/>
          <w:bottom w:val="single" w:sz="8" w:space="1" w:color="000000"/>
          <w:right w:val="single" w:sz="8" w:space="4" w:color="000000"/>
        </w:pBdr>
        <w:spacing w:after="110"/>
        <w:ind w:firstLine="22"/>
        <w:rPr>
          <w:rFonts w:ascii="Arial" w:hAnsi="Arial" w:cs="Arial"/>
          <w:sz w:val="22"/>
          <w:lang w:val="en-GB" w:eastAsia="en-US"/>
        </w:rPr>
      </w:pPr>
    </w:p>
    <w:p w14:paraId="6E270461" w14:textId="77777777" w:rsidR="00CA0F81" w:rsidRDefault="00CA0F81">
      <w:pPr>
        <w:pBdr>
          <w:top w:val="single" w:sz="8" w:space="1" w:color="000000"/>
          <w:left w:val="single" w:sz="8" w:space="4" w:color="000000"/>
          <w:bottom w:val="single" w:sz="8" w:space="1" w:color="000000"/>
          <w:right w:val="single" w:sz="8" w:space="4" w:color="000000"/>
        </w:pBdr>
        <w:tabs>
          <w:tab w:val="left" w:pos="4536"/>
        </w:tabs>
        <w:spacing w:after="110"/>
        <w:ind w:firstLine="22"/>
        <w:rPr>
          <w:rFonts w:ascii="Arial" w:hAnsi="Arial" w:cs="Arial"/>
          <w:sz w:val="12"/>
          <w:szCs w:val="12"/>
          <w:lang w:val="en-GB" w:eastAsia="en-US"/>
        </w:rPr>
      </w:pPr>
      <w:r>
        <w:rPr>
          <w:rFonts w:ascii="Arial" w:hAnsi="Arial" w:cs="Arial"/>
          <w:sz w:val="22"/>
          <w:lang w:val="en-GB" w:eastAsia="en-US"/>
        </w:rPr>
        <w:t>Monitoring Officer</w:t>
      </w:r>
      <w:r>
        <w:rPr>
          <w:rFonts w:ascii="Arial" w:hAnsi="Arial" w:cs="Arial"/>
          <w:sz w:val="22"/>
          <w:lang w:val="en-GB" w:eastAsia="en-US"/>
        </w:rPr>
        <w:tab/>
        <w:t xml:space="preserve">Date:                                        </w:t>
      </w:r>
      <w:r>
        <w:rPr>
          <w:rFonts w:ascii="Arial" w:hAnsi="Arial" w:cs="Arial"/>
          <w:b/>
          <w:sz w:val="22"/>
          <w:lang w:val="en-GB" w:eastAsia="en-US"/>
        </w:rPr>
        <w:tab/>
      </w:r>
    </w:p>
    <w:p w14:paraId="69E001DC" w14:textId="77777777" w:rsidR="00CA0F81" w:rsidRDefault="00CA0F81">
      <w:pPr>
        <w:pBdr>
          <w:top w:val="single" w:sz="8" w:space="1" w:color="000000"/>
          <w:left w:val="single" w:sz="8" w:space="4" w:color="000000"/>
          <w:bottom w:val="single" w:sz="8" w:space="1" w:color="000000"/>
          <w:right w:val="single" w:sz="8" w:space="4" w:color="000000"/>
        </w:pBdr>
        <w:tabs>
          <w:tab w:val="left" w:pos="4536"/>
        </w:tabs>
        <w:spacing w:after="110"/>
        <w:ind w:firstLine="22"/>
        <w:rPr>
          <w:rFonts w:ascii="Arial" w:hAnsi="Arial" w:cs="Arial"/>
          <w:sz w:val="12"/>
          <w:szCs w:val="12"/>
          <w:lang w:val="en-GB" w:eastAsia="en-US"/>
        </w:rPr>
      </w:pPr>
    </w:p>
    <w:p w14:paraId="51B4423E" w14:textId="77777777" w:rsidR="00CA0F81" w:rsidRDefault="00CA0F81">
      <w:pPr>
        <w:rPr>
          <w:rFonts w:ascii="Arial" w:hAnsi="Arial" w:cs="Arial"/>
          <w:lang w:val="en-GB" w:eastAsia="en-US"/>
        </w:rPr>
      </w:pPr>
    </w:p>
    <w:p w14:paraId="0B5E1EE4" w14:textId="77777777" w:rsidR="00CA0F81" w:rsidRDefault="00CA0F81">
      <w:pPr>
        <w:pBdr>
          <w:bottom w:val="single" w:sz="6" w:space="1" w:color="000000"/>
        </w:pBdr>
        <w:spacing w:after="110"/>
        <w:ind w:firstLine="22"/>
        <w:rPr>
          <w:rFonts w:ascii="Arial" w:hAnsi="Arial" w:cs="Arial"/>
          <w:b/>
          <w:sz w:val="24"/>
          <w:lang w:val="en-GB" w:eastAsia="en-US"/>
        </w:rPr>
      </w:pPr>
    </w:p>
    <w:p w14:paraId="34D3C68D" w14:textId="77777777" w:rsidR="00CA0F81" w:rsidRDefault="00CA0F81">
      <w:pPr>
        <w:spacing w:after="110"/>
        <w:ind w:firstLine="22"/>
        <w:rPr>
          <w:rFonts w:ascii="Arial (W1)" w:hAnsi="Arial (W1)" w:cs="Arial (W1)"/>
          <w:b/>
        </w:rPr>
      </w:pPr>
      <w:r>
        <w:rPr>
          <w:rFonts w:ascii="Arial" w:hAnsi="Arial" w:cs="Arial"/>
          <w:i/>
          <w:sz w:val="24"/>
          <w:lang w:val="en-GB" w:eastAsia="en-US"/>
        </w:rPr>
        <w:t>You may use this space as a continuation sheet or, if necessary, attach another sheet of paper:</w:t>
      </w:r>
    </w:p>
    <w:p w14:paraId="3B74F221" w14:textId="77777777" w:rsidR="00CA0F81" w:rsidRDefault="00CA0F81">
      <w:pPr>
        <w:pageBreakBefore/>
        <w:jc w:val="both"/>
        <w:rPr>
          <w:rFonts w:ascii="Arial (W1)" w:hAnsi="Arial (W1)" w:cs="Arial (W1)"/>
        </w:rPr>
      </w:pPr>
      <w:r>
        <w:rPr>
          <w:rFonts w:ascii="Arial (W1)" w:hAnsi="Arial (W1)" w:cs="Arial (W1)"/>
          <w:b/>
        </w:rPr>
        <w:lastRenderedPageBreak/>
        <w:t xml:space="preserve">EXPLANATORY NOTES: </w:t>
      </w:r>
    </w:p>
    <w:p w14:paraId="1079ACD7" w14:textId="77777777" w:rsidR="00CA0F81" w:rsidRDefault="00CA0F81">
      <w:pPr>
        <w:jc w:val="both"/>
        <w:rPr>
          <w:rFonts w:ascii="Arial (W1)" w:hAnsi="Arial (W1)" w:cs="Arial (W1)"/>
        </w:rPr>
      </w:pPr>
    </w:p>
    <w:p w14:paraId="26E86735" w14:textId="77777777" w:rsidR="00CA0F81" w:rsidRDefault="00CA0F81">
      <w:pPr>
        <w:tabs>
          <w:tab w:val="left" w:pos="360"/>
        </w:tabs>
        <w:jc w:val="both"/>
        <w:rPr>
          <w:rFonts w:ascii="Arial (W1)" w:hAnsi="Arial (W1)" w:cs="Arial (W1)"/>
        </w:rPr>
      </w:pPr>
      <w:r>
        <w:rPr>
          <w:rFonts w:ascii="Arial (W1)" w:hAnsi="Arial (W1)" w:cs="Arial (W1)"/>
          <w:b/>
        </w:rPr>
        <w:t>1.</w:t>
      </w:r>
      <w:r>
        <w:rPr>
          <w:rFonts w:ascii="Arial (W1)" w:hAnsi="Arial (W1)" w:cs="Arial (W1)"/>
          <w:b/>
        </w:rPr>
        <w:tab/>
        <w:t xml:space="preserve">Employment - </w:t>
      </w:r>
      <w:r>
        <w:rPr>
          <w:rFonts w:ascii="Arial (W1)" w:hAnsi="Arial (W1)" w:cs="Arial (W1)"/>
        </w:rPr>
        <w:t xml:space="preserve">detail: </w:t>
      </w:r>
    </w:p>
    <w:p w14:paraId="3CCC3173" w14:textId="77777777" w:rsidR="00CA0F81" w:rsidRDefault="00CA0F81">
      <w:pPr>
        <w:jc w:val="both"/>
        <w:rPr>
          <w:rFonts w:ascii="Arial (W1)" w:hAnsi="Arial (W1)" w:cs="Arial (W1)"/>
        </w:rPr>
      </w:pPr>
    </w:p>
    <w:p w14:paraId="0091D06A" w14:textId="77777777" w:rsidR="00CA0F81" w:rsidRDefault="00CA0F81">
      <w:pPr>
        <w:pStyle w:val="BodyTextIndent"/>
        <w:numPr>
          <w:ilvl w:val="0"/>
          <w:numId w:val="4"/>
        </w:numPr>
        <w:tabs>
          <w:tab w:val="left" w:pos="360"/>
        </w:tabs>
        <w:ind w:left="360"/>
        <w:jc w:val="both"/>
        <w:rPr>
          <w:rFonts w:ascii="Arial (W1)" w:hAnsi="Arial (W1)" w:cs="Arial (W1)"/>
          <w:sz w:val="20"/>
        </w:rPr>
      </w:pPr>
      <w:r>
        <w:rPr>
          <w:rFonts w:ascii="Arial (W1)" w:hAnsi="Arial (W1)" w:cs="Arial (W1)"/>
          <w:sz w:val="20"/>
        </w:rPr>
        <w:t xml:space="preserve">the nature of every employment, business, office, trade, profession or vocation that you or </w:t>
      </w:r>
      <w:r>
        <w:rPr>
          <w:rFonts w:ascii="Arial" w:hAnsi="Arial" w:cs="Arial"/>
          <w:sz w:val="20"/>
          <w:szCs w:val="20"/>
        </w:rPr>
        <w:t>your husband/wife/civil partner or a person with whom you are living as husband/wife or as if you are civil partners</w:t>
      </w:r>
      <w:r>
        <w:rPr>
          <w:rFonts w:ascii="Arial (W1)" w:hAnsi="Arial (W1)" w:cs="Arial (W1)"/>
          <w:sz w:val="20"/>
        </w:rPr>
        <w:t xml:space="preserve"> have, with a short description of the job concerned</w:t>
      </w:r>
    </w:p>
    <w:p w14:paraId="74F5187E" w14:textId="77777777" w:rsidR="00CA0F81" w:rsidRDefault="00CA0F81">
      <w:pPr>
        <w:pStyle w:val="BodyTextIndent"/>
        <w:numPr>
          <w:ilvl w:val="0"/>
          <w:numId w:val="4"/>
        </w:numPr>
        <w:tabs>
          <w:tab w:val="left" w:pos="360"/>
        </w:tabs>
        <w:ind w:left="360"/>
        <w:jc w:val="both"/>
        <w:rPr>
          <w:rFonts w:ascii="Arial (W1)" w:hAnsi="Arial (W1)" w:cs="Arial (W1)"/>
          <w:sz w:val="20"/>
        </w:rPr>
      </w:pPr>
      <w:r>
        <w:rPr>
          <w:rFonts w:ascii="Arial (W1)" w:hAnsi="Arial (W1)" w:cs="Arial (W1)"/>
          <w:sz w:val="20"/>
        </w:rPr>
        <w:t xml:space="preserve">the name and address of the employer </w:t>
      </w:r>
    </w:p>
    <w:p w14:paraId="79B99D7F" w14:textId="77777777" w:rsidR="00CA0F81" w:rsidRDefault="00CA0F81">
      <w:pPr>
        <w:pStyle w:val="BodyTextIndent"/>
        <w:numPr>
          <w:ilvl w:val="0"/>
          <w:numId w:val="4"/>
        </w:numPr>
        <w:tabs>
          <w:tab w:val="left" w:pos="360"/>
        </w:tabs>
        <w:ind w:left="360"/>
        <w:jc w:val="both"/>
        <w:rPr>
          <w:rFonts w:ascii="Arial (W1)" w:hAnsi="Arial (W1)" w:cs="Arial (W1)"/>
          <w:sz w:val="20"/>
        </w:rPr>
      </w:pPr>
      <w:r>
        <w:rPr>
          <w:rFonts w:ascii="Arial (W1)" w:hAnsi="Arial (W1)" w:cs="Arial (W1)"/>
          <w:sz w:val="20"/>
        </w:rPr>
        <w:t xml:space="preserve">if you or </w:t>
      </w:r>
      <w:r>
        <w:rPr>
          <w:rFonts w:ascii="Arial" w:hAnsi="Arial" w:cs="Arial"/>
          <w:sz w:val="20"/>
          <w:szCs w:val="20"/>
        </w:rPr>
        <w:t>your husband/wife/civil partner or a person with whom you are living as husband/wife or as if you are civil partners</w:t>
      </w:r>
      <w:r>
        <w:rPr>
          <w:rFonts w:ascii="Arial (W1)" w:hAnsi="Arial (W1)" w:cs="Arial (W1)"/>
          <w:sz w:val="20"/>
        </w:rPr>
        <w:t>, are employed by a company, the name and address of the company paying your or their wages or salary, not that of the ultimate holding company</w:t>
      </w:r>
    </w:p>
    <w:p w14:paraId="60DC02F3" w14:textId="77777777" w:rsidR="00CA0F81" w:rsidRDefault="00CA0F81">
      <w:pPr>
        <w:pStyle w:val="BodyTextIndent"/>
        <w:numPr>
          <w:ilvl w:val="0"/>
          <w:numId w:val="4"/>
        </w:numPr>
        <w:tabs>
          <w:tab w:val="left" w:pos="360"/>
        </w:tabs>
        <w:ind w:left="360"/>
        <w:jc w:val="both"/>
        <w:rPr>
          <w:rFonts w:ascii="Arial (W1)" w:hAnsi="Arial (W1)" w:cs="Arial (W1)"/>
          <w:sz w:val="20"/>
        </w:rPr>
      </w:pPr>
      <w:r>
        <w:rPr>
          <w:rFonts w:ascii="Arial (W1)" w:hAnsi="Arial (W1)" w:cs="Arial (W1)"/>
          <w:sz w:val="20"/>
        </w:rPr>
        <w:t xml:space="preserve">the name and address of any company for which you or </w:t>
      </w:r>
      <w:r>
        <w:rPr>
          <w:rFonts w:ascii="Arial" w:hAnsi="Arial" w:cs="Arial"/>
          <w:sz w:val="20"/>
          <w:szCs w:val="20"/>
        </w:rPr>
        <w:t>your husband/wife/civil partner or a person with whom you are living as husband/wife or as if you are civil partners,</w:t>
      </w:r>
      <w:r>
        <w:rPr>
          <w:rFonts w:ascii="Arial (W1)" w:hAnsi="Arial (W1)" w:cs="Arial (W1)"/>
          <w:sz w:val="20"/>
        </w:rPr>
        <w:t xml:space="preserve"> are a paid director</w:t>
      </w:r>
    </w:p>
    <w:p w14:paraId="736A212E" w14:textId="77777777" w:rsidR="00CA0F81" w:rsidRDefault="00CA0F81">
      <w:pPr>
        <w:pStyle w:val="BodyTextIndent"/>
        <w:numPr>
          <w:ilvl w:val="0"/>
          <w:numId w:val="4"/>
        </w:numPr>
        <w:tabs>
          <w:tab w:val="left" w:pos="360"/>
        </w:tabs>
        <w:ind w:left="360"/>
        <w:jc w:val="both"/>
        <w:rPr>
          <w:rFonts w:ascii="Arial (W1)" w:hAnsi="Arial (W1)" w:cs="Arial (W1)"/>
          <w:sz w:val="20"/>
        </w:rPr>
      </w:pPr>
      <w:r>
        <w:rPr>
          <w:rFonts w:ascii="Arial (W1)" w:hAnsi="Arial (W1)" w:cs="Arial (W1)"/>
          <w:sz w:val="20"/>
        </w:rPr>
        <w:t xml:space="preserve">the name and address of any firm in which you or </w:t>
      </w:r>
      <w:r>
        <w:rPr>
          <w:rFonts w:ascii="Arial" w:hAnsi="Arial" w:cs="Arial"/>
          <w:sz w:val="20"/>
          <w:szCs w:val="20"/>
        </w:rPr>
        <w:t>your husband/wife/civil partner or a person with whom you are living as husband/wife or as if you are civil partners</w:t>
      </w:r>
      <w:r>
        <w:rPr>
          <w:rFonts w:ascii="Arial (W1)" w:hAnsi="Arial (W1)" w:cs="Arial (W1)"/>
          <w:sz w:val="20"/>
        </w:rPr>
        <w:t xml:space="preserve"> have, are a partner.</w:t>
      </w:r>
    </w:p>
    <w:p w14:paraId="4987DA0C" w14:textId="77777777" w:rsidR="00CA0F81" w:rsidRDefault="00CA0F81">
      <w:pPr>
        <w:pStyle w:val="BodyTextIndent"/>
        <w:numPr>
          <w:ilvl w:val="0"/>
          <w:numId w:val="4"/>
        </w:numPr>
        <w:tabs>
          <w:tab w:val="left" w:pos="360"/>
        </w:tabs>
        <w:ind w:left="360"/>
        <w:jc w:val="both"/>
        <w:rPr>
          <w:rFonts w:ascii="Arial (W1)" w:hAnsi="Arial (W1)" w:cs="Arial (W1)"/>
        </w:rPr>
      </w:pPr>
      <w:r>
        <w:rPr>
          <w:rFonts w:ascii="Arial (W1)" w:hAnsi="Arial (W1)" w:cs="Arial (W1)"/>
          <w:sz w:val="20"/>
        </w:rPr>
        <w:t xml:space="preserve">where you or </w:t>
      </w:r>
      <w:r>
        <w:rPr>
          <w:rFonts w:ascii="Arial" w:hAnsi="Arial" w:cs="Arial"/>
          <w:sz w:val="20"/>
          <w:szCs w:val="20"/>
        </w:rPr>
        <w:t>your husband/wife/civil partner or a person with whom you are living as husband/wife or as if you are civil partners</w:t>
      </w:r>
      <w:r>
        <w:rPr>
          <w:rFonts w:ascii="Arial (W1)" w:hAnsi="Arial (W1)" w:cs="Arial (W1)"/>
          <w:sz w:val="20"/>
        </w:rPr>
        <w:t xml:space="preserve"> hold an office, the name of the person or body which appointed you or </w:t>
      </w:r>
      <w:r>
        <w:rPr>
          <w:rFonts w:ascii="Arial" w:hAnsi="Arial" w:cs="Arial"/>
          <w:sz w:val="20"/>
          <w:szCs w:val="20"/>
        </w:rPr>
        <w:t>your husband/wife/civil partner or a person with whom you are living as husband/wife or as if you are civil partners</w:t>
      </w:r>
      <w:r>
        <w:rPr>
          <w:rFonts w:ascii="Arial (W1)" w:hAnsi="Arial (W1)" w:cs="Arial (W1)"/>
          <w:sz w:val="20"/>
        </w:rPr>
        <w:t>.</w:t>
      </w:r>
    </w:p>
    <w:p w14:paraId="7BC4CD68" w14:textId="77777777" w:rsidR="00CA0F81" w:rsidRDefault="00CA0F81">
      <w:pPr>
        <w:jc w:val="both"/>
        <w:rPr>
          <w:rFonts w:ascii="Arial (W1)" w:hAnsi="Arial (W1)" w:cs="Arial (W1)"/>
        </w:rPr>
      </w:pPr>
    </w:p>
    <w:p w14:paraId="480900D2" w14:textId="77777777" w:rsidR="00CA0F81" w:rsidRDefault="00CA0F81">
      <w:pPr>
        <w:jc w:val="both"/>
      </w:pPr>
      <w:r>
        <w:rPr>
          <w:rFonts w:ascii="Arial" w:hAnsi="Arial" w:cs="Arial"/>
        </w:rPr>
        <w:t xml:space="preserve">If you consider that the disclosure of the details of any of your interests could lead to you, or a person connected with you, being subject to violent or intimidation </w:t>
      </w:r>
      <w:r>
        <w:rPr>
          <w:rFonts w:ascii="Arial (W1)" w:hAnsi="Arial (W1)" w:cs="Arial (W1)"/>
        </w:rPr>
        <w:t xml:space="preserve">(e.g. </w:t>
      </w:r>
      <w:r>
        <w:rPr>
          <w:rFonts w:ascii="Arial (W1)" w:hAnsi="Arial (W1)" w:cs="Arial"/>
        </w:rPr>
        <w:t>certain scientific research or the Special Forces),</w:t>
      </w:r>
      <w:r>
        <w:rPr>
          <w:rFonts w:ascii="Arial" w:hAnsi="Arial" w:cs="Arial"/>
        </w:rPr>
        <w:t xml:space="preserve"> and you would like to withhold these details from the register of interests, please provide this information to the Monitoring Officer and explain your concerns regarding the disclosure of the sensitive information, including why it is likely to create such a risk.  If the Monitoring Officer agrees, the information will not be included in copies of the register made available for inspection, or any published version of the register.</w:t>
      </w:r>
    </w:p>
    <w:p w14:paraId="1C7163D0" w14:textId="77777777" w:rsidR="00CA0F81" w:rsidRDefault="00CA0F81"/>
    <w:p w14:paraId="450EEF24" w14:textId="77777777" w:rsidR="00CA0F81" w:rsidRDefault="00CA0F81">
      <w:pPr>
        <w:pStyle w:val="BodyTextIndent"/>
        <w:tabs>
          <w:tab w:val="left" w:pos="360"/>
        </w:tabs>
        <w:ind w:left="0"/>
        <w:jc w:val="both"/>
        <w:rPr>
          <w:rFonts w:ascii="Arial (W1)" w:hAnsi="Arial (W1)" w:cs="Arial (W1)"/>
          <w:b/>
        </w:rPr>
      </w:pPr>
      <w:r>
        <w:rPr>
          <w:rFonts w:ascii="Arial (W1)" w:hAnsi="Arial (W1)" w:cs="Arial (W1)"/>
          <w:b/>
          <w:sz w:val="20"/>
        </w:rPr>
        <w:t>2.</w:t>
      </w:r>
      <w:r>
        <w:rPr>
          <w:rFonts w:ascii="Arial (W1)" w:hAnsi="Arial (W1)" w:cs="Arial (W1)"/>
          <w:b/>
          <w:sz w:val="20"/>
        </w:rPr>
        <w:tab/>
        <w:t>Sponsorship</w:t>
      </w:r>
      <w:r>
        <w:rPr>
          <w:rFonts w:ascii="Arial (W1)" w:hAnsi="Arial (W1)" w:cs="Arial (W1)"/>
          <w:sz w:val="20"/>
        </w:rPr>
        <w:t xml:space="preserve"> - Name any person or body (other than the Council) who has made a payment to you in respect of your election or any expenses you have incurred in carrying out your duties as a </w:t>
      </w:r>
      <w:proofErr w:type="gramStart"/>
      <w:r>
        <w:rPr>
          <w:rFonts w:ascii="Arial (W1)" w:hAnsi="Arial (W1)" w:cs="Arial (W1)"/>
          <w:sz w:val="20"/>
        </w:rPr>
        <w:t>Member</w:t>
      </w:r>
      <w:proofErr w:type="gramEnd"/>
      <w:r>
        <w:rPr>
          <w:rFonts w:ascii="Arial (W1)" w:hAnsi="Arial (W1)" w:cs="Arial (W1)"/>
          <w:sz w:val="20"/>
        </w:rPr>
        <w:t>.</w:t>
      </w:r>
    </w:p>
    <w:p w14:paraId="68F903FA" w14:textId="77777777" w:rsidR="00CA0F81" w:rsidRDefault="00CA0F81">
      <w:pPr>
        <w:pStyle w:val="BodyText"/>
        <w:tabs>
          <w:tab w:val="left" w:pos="360"/>
        </w:tabs>
        <w:jc w:val="both"/>
        <w:rPr>
          <w:rFonts w:ascii="Arial (W1)" w:hAnsi="Arial (W1)" w:cs="Arial (W1)"/>
        </w:rPr>
      </w:pPr>
      <w:r>
        <w:rPr>
          <w:rFonts w:ascii="Arial (W1)" w:hAnsi="Arial (W1)" w:cs="Arial (W1)"/>
          <w:b/>
        </w:rPr>
        <w:t>3.</w:t>
      </w:r>
      <w:r>
        <w:rPr>
          <w:rFonts w:ascii="Arial (W1)" w:hAnsi="Arial (W1)" w:cs="Arial (W1)"/>
          <w:b/>
        </w:rPr>
        <w:tab/>
        <w:t>Contracts with Hextable Parish Council</w:t>
      </w:r>
      <w:r>
        <w:rPr>
          <w:rFonts w:ascii="Arial (W1)" w:hAnsi="Arial (W1)" w:cs="Arial (W1)"/>
        </w:rPr>
        <w:t xml:space="preserve"> -</w:t>
      </w:r>
      <w:r>
        <w:rPr>
          <w:rFonts w:ascii="Arial (W1)" w:hAnsi="Arial (W1)" w:cs="Arial (W1)"/>
          <w:color w:val="008000"/>
        </w:rPr>
        <w:t xml:space="preserve"> </w:t>
      </w:r>
      <w:r>
        <w:rPr>
          <w:rFonts w:ascii="Arial (W1)" w:hAnsi="Arial (W1)" w:cs="Arial (W1)"/>
        </w:rPr>
        <w:t>Describe the subject matter and the length of all contracts (goods, services or works) which are not fully discharged:</w:t>
      </w:r>
    </w:p>
    <w:p w14:paraId="341A8E19" w14:textId="77777777" w:rsidR="00CA0F81" w:rsidRDefault="00CA0F81">
      <w:pPr>
        <w:pStyle w:val="BodyText"/>
        <w:tabs>
          <w:tab w:val="left" w:pos="360"/>
        </w:tabs>
        <w:ind w:left="360" w:hanging="360"/>
        <w:jc w:val="both"/>
        <w:rPr>
          <w:rFonts w:ascii="Arial (W1)" w:hAnsi="Arial (W1)" w:cs="Arial (W1)"/>
        </w:rPr>
      </w:pPr>
      <w:r>
        <w:rPr>
          <w:rFonts w:ascii="Arial (W1)" w:hAnsi="Arial (W1)" w:cs="Arial (W1)"/>
        </w:rPr>
        <w:t>(a)</w:t>
      </w:r>
      <w:r>
        <w:rPr>
          <w:rFonts w:ascii="Arial (W1)" w:hAnsi="Arial (W1)" w:cs="Arial (W1)"/>
        </w:rPr>
        <w:tab/>
        <w:t xml:space="preserve">between you or </w:t>
      </w:r>
      <w:r>
        <w:rPr>
          <w:rFonts w:ascii="Arial" w:hAnsi="Arial" w:cs="Arial"/>
        </w:rPr>
        <w:t>your husband/wife/civil partner or a person with whom you are living as husband/wife or as if you are civil partners</w:t>
      </w:r>
      <w:r>
        <w:rPr>
          <w:rFonts w:ascii="Arial (W1)" w:hAnsi="Arial (W1)" w:cs="Arial"/>
        </w:rPr>
        <w:t>,</w:t>
      </w:r>
      <w:r>
        <w:rPr>
          <w:rFonts w:ascii="Arial (W1)" w:hAnsi="Arial (W1)" w:cs="Arial (W1)"/>
        </w:rPr>
        <w:t xml:space="preserve"> and the </w:t>
      </w:r>
      <w:proofErr w:type="gramStart"/>
      <w:r>
        <w:rPr>
          <w:rFonts w:ascii="Arial (W1)" w:hAnsi="Arial (W1)" w:cs="Arial (W1)"/>
        </w:rPr>
        <w:t>Council;</w:t>
      </w:r>
      <w:proofErr w:type="gramEnd"/>
    </w:p>
    <w:p w14:paraId="79CA2DB8" w14:textId="77777777" w:rsidR="00CA0F81" w:rsidRDefault="00CA0F81">
      <w:pPr>
        <w:pStyle w:val="BodyText"/>
        <w:tabs>
          <w:tab w:val="left" w:pos="360"/>
        </w:tabs>
        <w:ind w:left="360" w:hanging="360"/>
        <w:jc w:val="both"/>
        <w:rPr>
          <w:rFonts w:ascii="Arial (W1)" w:hAnsi="Arial (W1)" w:cs="Arial (W1)"/>
        </w:rPr>
      </w:pPr>
      <w:r>
        <w:rPr>
          <w:rFonts w:ascii="Arial (W1)" w:hAnsi="Arial (W1)" w:cs="Arial (W1)"/>
        </w:rPr>
        <w:t>(b)</w:t>
      </w:r>
      <w:r>
        <w:rPr>
          <w:rFonts w:ascii="Arial (W1)" w:hAnsi="Arial (W1)" w:cs="Arial (W1)"/>
        </w:rPr>
        <w:tab/>
        <w:t xml:space="preserve">between you and a firm in which you are a partner, or a company of which you are a paid director or a corporate body in which you have shares of a value described in para. 7 </w:t>
      </w:r>
      <w:proofErr w:type="gramStart"/>
      <w:r>
        <w:rPr>
          <w:rFonts w:ascii="Arial (W1)" w:hAnsi="Arial (W1)" w:cs="Arial (W1)"/>
        </w:rPr>
        <w:t>below;</w:t>
      </w:r>
      <w:proofErr w:type="gramEnd"/>
    </w:p>
    <w:p w14:paraId="5C48E779" w14:textId="77777777" w:rsidR="00CA0F81" w:rsidRDefault="00CA0F81">
      <w:pPr>
        <w:pStyle w:val="BodyText"/>
        <w:tabs>
          <w:tab w:val="left" w:pos="360"/>
        </w:tabs>
        <w:ind w:left="360" w:hanging="360"/>
        <w:jc w:val="both"/>
        <w:rPr>
          <w:rFonts w:ascii="Arial (W1)" w:hAnsi="Arial (W1)" w:cs="Arial (W1)"/>
          <w:b/>
        </w:rPr>
      </w:pPr>
      <w:r>
        <w:rPr>
          <w:rFonts w:ascii="Arial (W1)" w:hAnsi="Arial (W1)" w:cs="Arial (W1)"/>
        </w:rPr>
        <w:t>(c)</w:t>
      </w:r>
      <w:r>
        <w:rPr>
          <w:rFonts w:ascii="Arial (W1)" w:hAnsi="Arial (W1)" w:cs="Arial (W1)"/>
        </w:rPr>
        <w:tab/>
        <w:t xml:space="preserve">between your husband/wife/civil partner or a person with whom you are living as husband/wife </w:t>
      </w:r>
      <w:r>
        <w:rPr>
          <w:rFonts w:ascii="Arial" w:hAnsi="Arial" w:cs="Arial"/>
        </w:rPr>
        <w:t>or as if you are civil partners</w:t>
      </w:r>
      <w:r>
        <w:rPr>
          <w:rFonts w:ascii="Arial (W1)" w:hAnsi="Arial (W1)" w:cs="Arial (W1)"/>
        </w:rPr>
        <w:t xml:space="preserve"> and a firm in which they are a partner, or a company of which they are a paid director or a corporate body in which they have shares of a value described in para. 7 below.</w:t>
      </w:r>
    </w:p>
    <w:p w14:paraId="73E50211" w14:textId="77777777" w:rsidR="00CA0F81" w:rsidRDefault="00CA0F81">
      <w:pPr>
        <w:tabs>
          <w:tab w:val="left" w:pos="360"/>
        </w:tabs>
        <w:jc w:val="both"/>
        <w:rPr>
          <w:rFonts w:ascii="Arial (W1)" w:hAnsi="Arial (W1)" w:cs="Arial (W1)"/>
          <w:b/>
        </w:rPr>
      </w:pPr>
    </w:p>
    <w:p w14:paraId="338D42B5" w14:textId="77777777" w:rsidR="00CA0F81" w:rsidRDefault="00CA0F81">
      <w:pPr>
        <w:tabs>
          <w:tab w:val="left" w:pos="360"/>
        </w:tabs>
        <w:jc w:val="both"/>
        <w:rPr>
          <w:rFonts w:ascii="Arial (W1)" w:hAnsi="Arial (W1)" w:cs="Arial (W1)"/>
        </w:rPr>
      </w:pPr>
      <w:r>
        <w:rPr>
          <w:rFonts w:ascii="Arial (W1)" w:hAnsi="Arial (W1)" w:cs="Arial (W1)"/>
          <w:b/>
        </w:rPr>
        <w:t>4.</w:t>
      </w:r>
      <w:r>
        <w:rPr>
          <w:rFonts w:ascii="Arial (W1)" w:hAnsi="Arial (W1)" w:cs="Arial (W1)"/>
          <w:b/>
        </w:rPr>
        <w:tab/>
        <w:t xml:space="preserve">Land </w:t>
      </w:r>
      <w:r>
        <w:rPr>
          <w:rFonts w:ascii="Arial (W1)" w:hAnsi="Arial (W1)" w:cs="Arial (W1)"/>
        </w:rPr>
        <w:t xml:space="preserve">- The address or a brief description of the property (e.g. houses, land and buildings) in the area of Hextable, which you or </w:t>
      </w:r>
      <w:r>
        <w:rPr>
          <w:rFonts w:ascii="Arial" w:hAnsi="Arial" w:cs="Arial"/>
        </w:rPr>
        <w:t>your husband/wife/civil partner or a person with whom you are living as husband/wife or as if you are civil partners</w:t>
      </w:r>
      <w:r>
        <w:rPr>
          <w:rFonts w:ascii="Arial (W1)" w:hAnsi="Arial (W1)" w:cs="Arial (W1)"/>
        </w:rPr>
        <w:t>, own, lease or rent (other than leases or tenancies with the Council).</w:t>
      </w:r>
    </w:p>
    <w:p w14:paraId="4D44EF65" w14:textId="77777777" w:rsidR="00CA0F81" w:rsidRDefault="00CA0F81">
      <w:pPr>
        <w:pStyle w:val="BodyTextIndent"/>
        <w:ind w:left="0"/>
        <w:jc w:val="both"/>
        <w:rPr>
          <w:rFonts w:ascii="Arial (W1)" w:hAnsi="Arial (W1)" w:cs="Arial (W1)"/>
          <w:sz w:val="20"/>
        </w:rPr>
      </w:pPr>
    </w:p>
    <w:p w14:paraId="68A0E721" w14:textId="77777777" w:rsidR="00CA0F81" w:rsidRDefault="00CA0F81">
      <w:pPr>
        <w:pStyle w:val="BodyText"/>
        <w:tabs>
          <w:tab w:val="left" w:pos="360"/>
        </w:tabs>
        <w:jc w:val="both"/>
        <w:rPr>
          <w:rFonts w:ascii="Arial (W1)" w:hAnsi="Arial (W1)" w:cs="Arial (W1)"/>
        </w:rPr>
      </w:pPr>
      <w:r>
        <w:rPr>
          <w:rFonts w:ascii="Arial (W1)" w:hAnsi="Arial (W1)" w:cs="Arial (W1)"/>
          <w:b/>
        </w:rPr>
        <w:t>5.</w:t>
      </w:r>
      <w:r>
        <w:rPr>
          <w:rFonts w:ascii="Arial (W1)" w:hAnsi="Arial (W1)" w:cs="Arial (W1)"/>
          <w:b/>
        </w:rPr>
        <w:tab/>
      </w:r>
      <w:proofErr w:type="spellStart"/>
      <w:r>
        <w:rPr>
          <w:rFonts w:ascii="Arial (W1)" w:hAnsi="Arial (W1)" w:cs="Arial (W1)"/>
          <w:b/>
        </w:rPr>
        <w:t>Licences</w:t>
      </w:r>
      <w:proofErr w:type="spellEnd"/>
      <w:r>
        <w:rPr>
          <w:rFonts w:ascii="Arial (W1)" w:hAnsi="Arial (W1)" w:cs="Arial (W1)"/>
          <w:b/>
        </w:rPr>
        <w:t xml:space="preserve"> </w:t>
      </w:r>
      <w:r>
        <w:rPr>
          <w:rFonts w:ascii="Arial (W1)" w:hAnsi="Arial (W1)" w:cs="Arial (W1)"/>
        </w:rPr>
        <w:t xml:space="preserve">- The address or a brief description of the property (e.g. houses, land and buildings) in the area of Hextable, which you or </w:t>
      </w:r>
      <w:r>
        <w:rPr>
          <w:rFonts w:ascii="Arial" w:hAnsi="Arial" w:cs="Arial"/>
        </w:rPr>
        <w:t>your husband/wife/civil partner or a person with whom you are living as husband/wife or as if you are civil partners</w:t>
      </w:r>
      <w:r>
        <w:rPr>
          <w:rFonts w:ascii="Arial (W1)" w:hAnsi="Arial (W1)" w:cs="Arial (W1)"/>
        </w:rPr>
        <w:t xml:space="preserve">, occupy under </w:t>
      </w:r>
      <w:proofErr w:type="spellStart"/>
      <w:r>
        <w:rPr>
          <w:rFonts w:ascii="Arial (W1)" w:hAnsi="Arial (W1)" w:cs="Arial (W1)"/>
        </w:rPr>
        <w:t>licence</w:t>
      </w:r>
      <w:proofErr w:type="spellEnd"/>
      <w:r>
        <w:rPr>
          <w:rFonts w:ascii="Arial (W1)" w:hAnsi="Arial (W1)" w:cs="Arial (W1)"/>
        </w:rPr>
        <w:t xml:space="preserve"> (alone or jointly with others), for a month or longer.</w:t>
      </w:r>
    </w:p>
    <w:p w14:paraId="7FCFDD56" w14:textId="77777777" w:rsidR="00CA0F81" w:rsidRDefault="00CA0F81">
      <w:pPr>
        <w:pStyle w:val="BodyText"/>
        <w:tabs>
          <w:tab w:val="left" w:pos="360"/>
        </w:tabs>
        <w:jc w:val="both"/>
        <w:rPr>
          <w:rFonts w:ascii="Arial (W1)" w:hAnsi="Arial (W1)" w:cs="Arial (W1)"/>
        </w:rPr>
      </w:pPr>
    </w:p>
    <w:p w14:paraId="646B3236" w14:textId="77777777" w:rsidR="00CA0F81" w:rsidRDefault="00CA0F81">
      <w:pPr>
        <w:pStyle w:val="BodyText"/>
        <w:tabs>
          <w:tab w:val="left" w:pos="360"/>
        </w:tabs>
        <w:jc w:val="both"/>
        <w:rPr>
          <w:rFonts w:ascii="Arial (W1)" w:hAnsi="Arial (W1)" w:cs="Arial (W1)"/>
        </w:rPr>
      </w:pPr>
    </w:p>
    <w:p w14:paraId="7F723920" w14:textId="77777777" w:rsidR="00CA0F81" w:rsidRDefault="00CA0F81">
      <w:pPr>
        <w:pStyle w:val="BodyText"/>
        <w:tabs>
          <w:tab w:val="left" w:pos="360"/>
        </w:tabs>
        <w:jc w:val="both"/>
        <w:rPr>
          <w:rFonts w:ascii="Arial (W1)" w:hAnsi="Arial (W1)" w:cs="Arial (W1)"/>
        </w:rPr>
      </w:pPr>
    </w:p>
    <w:p w14:paraId="5C0675F6" w14:textId="77777777" w:rsidR="00CA0F81" w:rsidRDefault="00CA0F81">
      <w:pPr>
        <w:tabs>
          <w:tab w:val="left" w:pos="360"/>
        </w:tabs>
        <w:jc w:val="both"/>
        <w:rPr>
          <w:rFonts w:ascii="Arial (W1)" w:hAnsi="Arial (W1)" w:cs="Arial (W1)"/>
        </w:rPr>
      </w:pPr>
      <w:r>
        <w:rPr>
          <w:rFonts w:ascii="Arial (W1)" w:hAnsi="Arial (W1)" w:cs="Arial (W1)"/>
          <w:b/>
        </w:rPr>
        <w:t>6.</w:t>
      </w:r>
      <w:r>
        <w:rPr>
          <w:rFonts w:ascii="Arial (W1)" w:hAnsi="Arial (W1)" w:cs="Arial (W1)"/>
          <w:b/>
        </w:rPr>
        <w:tab/>
        <w:t xml:space="preserve">Corporate </w:t>
      </w:r>
      <w:proofErr w:type="gramStart"/>
      <w:r>
        <w:rPr>
          <w:rFonts w:ascii="Arial (W1)" w:hAnsi="Arial (W1)" w:cs="Arial (W1)"/>
          <w:b/>
        </w:rPr>
        <w:t>tenancies</w:t>
      </w:r>
      <w:proofErr w:type="gramEnd"/>
      <w:r>
        <w:rPr>
          <w:rFonts w:ascii="Arial (W1)" w:hAnsi="Arial (W1)" w:cs="Arial (W1)"/>
        </w:rPr>
        <w:t xml:space="preserve"> - The address or a brief description of the property where:</w:t>
      </w:r>
    </w:p>
    <w:p w14:paraId="7EE84996" w14:textId="77777777" w:rsidR="00CA0F81" w:rsidRDefault="00CA0F81">
      <w:pPr>
        <w:tabs>
          <w:tab w:val="left" w:pos="360"/>
        </w:tabs>
        <w:jc w:val="both"/>
        <w:rPr>
          <w:rFonts w:ascii="Arial (W1)" w:hAnsi="Arial (W1)" w:cs="Arial (W1)"/>
        </w:rPr>
      </w:pPr>
    </w:p>
    <w:p w14:paraId="305BFCEC" w14:textId="77777777" w:rsidR="00CA0F81" w:rsidRDefault="00CA0F81">
      <w:pPr>
        <w:tabs>
          <w:tab w:val="left" w:pos="360"/>
        </w:tabs>
        <w:jc w:val="both"/>
        <w:rPr>
          <w:rFonts w:ascii="Arial (W1)" w:hAnsi="Arial (W1)" w:cs="Arial (W1)"/>
        </w:rPr>
      </w:pPr>
      <w:r>
        <w:rPr>
          <w:rFonts w:ascii="Arial (W1)" w:hAnsi="Arial (W1)" w:cs="Arial (W1)"/>
        </w:rPr>
        <w:t>(a)</w:t>
      </w:r>
      <w:r>
        <w:rPr>
          <w:rFonts w:ascii="Arial (W1)" w:hAnsi="Arial (W1)" w:cs="Arial (W1)"/>
        </w:rPr>
        <w:tab/>
        <w:t xml:space="preserve">you, or a firm in which you are a partner, a company of which you are a paid director or a person or a corporate body in which you have shares of a value described in para. 7 below, are lessees or tenants of the </w:t>
      </w:r>
      <w:proofErr w:type="gramStart"/>
      <w:r>
        <w:rPr>
          <w:rFonts w:ascii="Arial (W1)" w:hAnsi="Arial (W1)" w:cs="Arial (W1)"/>
        </w:rPr>
        <w:t>Council;</w:t>
      </w:r>
      <w:proofErr w:type="gramEnd"/>
    </w:p>
    <w:p w14:paraId="5402C645" w14:textId="77777777" w:rsidR="00CA0F81" w:rsidRDefault="00CA0F81">
      <w:pPr>
        <w:tabs>
          <w:tab w:val="left" w:pos="360"/>
        </w:tabs>
        <w:jc w:val="both"/>
        <w:rPr>
          <w:rFonts w:ascii="Arial (W1)" w:hAnsi="Arial (W1)" w:cs="Arial (W1)"/>
        </w:rPr>
      </w:pPr>
    </w:p>
    <w:p w14:paraId="097D2B6C" w14:textId="77777777" w:rsidR="00CA0F81" w:rsidRDefault="00CA0F81">
      <w:pPr>
        <w:pStyle w:val="BodyText"/>
        <w:tabs>
          <w:tab w:val="left" w:pos="360"/>
        </w:tabs>
        <w:jc w:val="both"/>
        <w:rPr>
          <w:rFonts w:ascii="Arial (W1)" w:hAnsi="Arial (W1)" w:cs="Arial (W1)"/>
          <w:b/>
        </w:rPr>
      </w:pPr>
      <w:r>
        <w:rPr>
          <w:rFonts w:ascii="Arial (W1)" w:hAnsi="Arial (W1)" w:cs="Arial (W1)"/>
        </w:rPr>
        <w:t>(b)</w:t>
      </w:r>
      <w:r>
        <w:rPr>
          <w:rFonts w:ascii="Arial (W1)" w:hAnsi="Arial (W1)" w:cs="Arial (W1)"/>
        </w:rPr>
        <w:tab/>
        <w:t xml:space="preserve">your husband/wife/civil partner or a person with whom you are living as husband/wife </w:t>
      </w:r>
      <w:r>
        <w:rPr>
          <w:rFonts w:ascii="Arial" w:hAnsi="Arial" w:cs="Arial"/>
        </w:rPr>
        <w:t>or as if you are civil partners</w:t>
      </w:r>
      <w:r>
        <w:rPr>
          <w:rFonts w:ascii="Arial (W1)" w:hAnsi="Arial (W1)" w:cs="Arial (W1)"/>
        </w:rPr>
        <w:t xml:space="preserve"> or a firm in which they are a partner, or a company of which they are a paid director or a corporate body in which they have shares of a value described in para. 7 below, are lessees or tenants of the Council.</w:t>
      </w:r>
    </w:p>
    <w:p w14:paraId="21F7865C" w14:textId="77777777" w:rsidR="00CA0F81" w:rsidRDefault="00CA0F81">
      <w:pPr>
        <w:tabs>
          <w:tab w:val="left" w:pos="360"/>
        </w:tabs>
        <w:jc w:val="both"/>
      </w:pPr>
      <w:r>
        <w:rPr>
          <w:rFonts w:ascii="Arial (W1)" w:hAnsi="Arial (W1)" w:cs="Arial (W1)"/>
          <w:b/>
        </w:rPr>
        <w:t>7.</w:t>
      </w:r>
      <w:r>
        <w:rPr>
          <w:rFonts w:ascii="Arial (W1)" w:hAnsi="Arial (W1)" w:cs="Arial (W1)"/>
          <w:b/>
        </w:rPr>
        <w:tab/>
        <w:t xml:space="preserve">Securities </w:t>
      </w:r>
      <w:r>
        <w:rPr>
          <w:rFonts w:ascii="Arial (W1)" w:hAnsi="Arial (W1)" w:cs="Arial (W1)"/>
        </w:rPr>
        <w:t>- Name the company or other body which to your knowledge has a place of business or land in the area of Hextable in which you or your husband/wife/civil partner or a person with whom you are living as husband/wife or as if you are civil partners have a shareholding of more than £25,000 (face value) or have a stake of more than 1/100</w:t>
      </w:r>
      <w:r>
        <w:rPr>
          <w:rFonts w:ascii="Arial (W1)" w:hAnsi="Arial (W1)" w:cs="Arial (W1)"/>
          <w:vertAlign w:val="superscript"/>
        </w:rPr>
        <w:t>th</w:t>
      </w:r>
      <w:r>
        <w:rPr>
          <w:rFonts w:ascii="Arial (W1)" w:hAnsi="Arial (W1)" w:cs="Arial (W1)"/>
        </w:rPr>
        <w:t xml:space="preserve"> of the total issued share capital (whichever is the lower).</w:t>
      </w:r>
    </w:p>
    <w:sectPr w:rsidR="00CA0F81">
      <w:footerReference w:type="default" r:id="rId7"/>
      <w:footerReference w:type="first" r:id="rId8"/>
      <w:pgSz w:w="11906" w:h="16838"/>
      <w:pgMar w:top="1418" w:right="1418" w:bottom="993"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A2D390" w14:textId="77777777" w:rsidR="00026730" w:rsidRDefault="00026730">
      <w:r>
        <w:separator/>
      </w:r>
    </w:p>
  </w:endnote>
  <w:endnote w:type="continuationSeparator" w:id="0">
    <w:p w14:paraId="55A8DBE2" w14:textId="77777777" w:rsidR="00026730" w:rsidRDefault="000267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1)">
    <w:altName w:val="Arial"/>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BBDB3" w14:textId="77777777" w:rsidR="00CA0F81" w:rsidRDefault="00CA0F81">
    <w:pPr>
      <w:pStyle w:val="Footer"/>
      <w:jc w:val="center"/>
    </w:pPr>
    <w:r>
      <w:rPr>
        <w:rFonts w:ascii="Arial" w:hAnsi="Arial" w:cs="Arial"/>
      </w:rPr>
      <w:t xml:space="preserve">Page </w:t>
    </w:r>
    <w:r>
      <w:rPr>
        <w:rStyle w:val="PageNumber"/>
        <w:rFonts w:cs="Arial"/>
      </w:rPr>
      <w:fldChar w:fldCharType="begin"/>
    </w:r>
    <w:r>
      <w:rPr>
        <w:rStyle w:val="PageNumber"/>
        <w:rFonts w:cs="Arial"/>
      </w:rPr>
      <w:instrText xml:space="preserve"> PAGE </w:instrText>
    </w:r>
    <w:r>
      <w:rPr>
        <w:rStyle w:val="PageNumber"/>
        <w:rFonts w:cs="Arial"/>
      </w:rPr>
      <w:fldChar w:fldCharType="separate"/>
    </w:r>
    <w:r>
      <w:rPr>
        <w:rStyle w:val="PageNumber"/>
        <w:rFonts w:cs="Arial"/>
      </w:rPr>
      <w:t>8</w:t>
    </w:r>
    <w:r>
      <w:rPr>
        <w:rStyle w:val="PageNumber"/>
        <w:rFonts w:cs="Arial"/>
      </w:rPr>
      <w:fldChar w:fldCharType="end"/>
    </w:r>
    <w:r>
      <w:rPr>
        <w:rStyle w:val="PageNumber"/>
        <w:rFonts w:ascii="Arial" w:hAnsi="Arial" w:cs="Arial"/>
      </w:rPr>
      <w:t xml:space="preserve"> of </w:t>
    </w:r>
    <w:r>
      <w:rPr>
        <w:rStyle w:val="PageNumber"/>
        <w:rFonts w:cs="Arial"/>
      </w:rPr>
      <w:fldChar w:fldCharType="begin"/>
    </w:r>
    <w:r>
      <w:rPr>
        <w:rStyle w:val="PageNumber"/>
        <w:rFonts w:cs="Arial"/>
      </w:rPr>
      <w:instrText xml:space="preserve"> NUMPAGES \*Arabic </w:instrText>
    </w:r>
    <w:r>
      <w:rPr>
        <w:rStyle w:val="PageNumber"/>
        <w:rFonts w:cs="Arial"/>
      </w:rPr>
      <w:fldChar w:fldCharType="separate"/>
    </w:r>
    <w:r>
      <w:rPr>
        <w:rStyle w:val="PageNumber"/>
        <w:rFonts w:cs="Arial"/>
      </w:rPr>
      <w:t>8</w:t>
    </w:r>
    <w:r>
      <w:rPr>
        <w:rStyle w:val="PageNumber"/>
        <w:rFonts w:cs="Arial"/>
      </w:rPr>
      <w:fldChar w:fldCharType="end"/>
    </w:r>
    <w:r>
      <w:rPr>
        <w:rStyle w:val="PageNumber"/>
        <w:rFonts w:ascii="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A5ED6" w14:textId="77777777" w:rsidR="00CA0F81" w:rsidRDefault="00CA0F8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BEE9E" w14:textId="77777777" w:rsidR="00026730" w:rsidRDefault="00026730">
      <w:r>
        <w:separator/>
      </w:r>
    </w:p>
  </w:footnote>
  <w:footnote w:type="continuationSeparator" w:id="0">
    <w:p w14:paraId="2CCEA8FA" w14:textId="77777777" w:rsidR="00026730" w:rsidRDefault="000267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2"/>
    <w:lvl w:ilvl="0">
      <w:start w:val="1"/>
      <w:numFmt w:val="lowerLetter"/>
      <w:lvlText w:val="(%1)"/>
      <w:lvlJc w:val="left"/>
      <w:pPr>
        <w:tabs>
          <w:tab w:val="num" w:pos="0"/>
        </w:tabs>
        <w:ind w:left="801" w:hanging="375"/>
      </w:pPr>
      <w:rPr>
        <w:rFonts w:ascii="Arial" w:hAnsi="Arial" w:cs="Times New Roman"/>
        <w:sz w:val="22"/>
        <w:szCs w:val="22"/>
      </w:rPr>
    </w:lvl>
  </w:abstractNum>
  <w:abstractNum w:abstractNumId="1" w15:restartNumberingAfterBreak="0">
    <w:nsid w:val="00000002"/>
    <w:multiLevelType w:val="singleLevel"/>
    <w:tmpl w:val="00000002"/>
    <w:name w:val="WW8Num3"/>
    <w:lvl w:ilvl="0">
      <w:start w:val="1"/>
      <w:numFmt w:val="decimal"/>
      <w:lvlText w:val="(%1)"/>
      <w:lvlJc w:val="left"/>
      <w:pPr>
        <w:tabs>
          <w:tab w:val="num" w:pos="0"/>
        </w:tabs>
        <w:ind w:left="720" w:hanging="360"/>
      </w:pPr>
      <w:rPr>
        <w:rFonts w:ascii="Arial" w:hAnsi="Arial" w:cs="Times New Roman"/>
        <w:b/>
        <w:bCs/>
        <w:sz w:val="22"/>
        <w:szCs w:val="22"/>
        <w:lang w:val="en-GB"/>
      </w:rPr>
    </w:lvl>
  </w:abstractNum>
  <w:abstractNum w:abstractNumId="2" w15:restartNumberingAfterBreak="0">
    <w:nsid w:val="00000003"/>
    <w:multiLevelType w:val="singleLevel"/>
    <w:tmpl w:val="00000003"/>
    <w:name w:val="WW8Num4"/>
    <w:lvl w:ilvl="0">
      <w:start w:val="1"/>
      <w:numFmt w:val="lowerLetter"/>
      <w:lvlText w:val="(%1)"/>
      <w:lvlJc w:val="left"/>
      <w:pPr>
        <w:tabs>
          <w:tab w:val="num" w:pos="0"/>
        </w:tabs>
        <w:ind w:left="720" w:hanging="360"/>
      </w:pPr>
      <w:rPr>
        <w:rFonts w:cs="Times New Roman"/>
      </w:rPr>
    </w:lvl>
  </w:abstractNum>
  <w:abstractNum w:abstractNumId="3" w15:restartNumberingAfterBreak="0">
    <w:nsid w:val="00000004"/>
    <w:multiLevelType w:val="singleLevel"/>
    <w:tmpl w:val="00000004"/>
    <w:name w:val="WW8Num6"/>
    <w:lvl w:ilvl="0">
      <w:start w:val="1"/>
      <w:numFmt w:val="lowerLetter"/>
      <w:lvlText w:val="(%1)"/>
      <w:lvlJc w:val="left"/>
      <w:pPr>
        <w:tabs>
          <w:tab w:val="num" w:pos="1069"/>
        </w:tabs>
        <w:ind w:left="1069" w:hanging="360"/>
      </w:pPr>
      <w:rPr>
        <w:rFonts w:ascii="Arial (W1)" w:hAnsi="Arial (W1)" w:cs="Times New Roman"/>
        <w:sz w:val="20"/>
      </w:rPr>
    </w:lvl>
  </w:abstractNum>
  <w:abstractNum w:abstractNumId="4" w15:restartNumberingAfterBreak="0">
    <w:nsid w:val="00000005"/>
    <w:multiLevelType w:val="singleLevel"/>
    <w:tmpl w:val="00000005"/>
    <w:name w:val="WW8Num8"/>
    <w:lvl w:ilvl="0">
      <w:start w:val="1"/>
      <w:numFmt w:val="bullet"/>
      <w:lvlText w:val=""/>
      <w:lvlJc w:val="left"/>
      <w:pPr>
        <w:tabs>
          <w:tab w:val="num" w:pos="720"/>
        </w:tabs>
        <w:ind w:left="720" w:hanging="360"/>
      </w:pPr>
      <w:rPr>
        <w:rFonts w:ascii="Symbol" w:hAnsi="Symbol" w:cs="Symbol"/>
        <w:sz w:val="22"/>
        <w:szCs w:val="22"/>
        <w:lang w:val="en-GB"/>
      </w:rPr>
    </w:lvl>
  </w:abstractNum>
  <w:abstractNum w:abstractNumId="5" w15:restartNumberingAfterBreak="0">
    <w:nsid w:val="00000006"/>
    <w:multiLevelType w:val="multilevel"/>
    <w:tmpl w:val="00000006"/>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957829388">
    <w:abstractNumId w:val="0"/>
  </w:num>
  <w:num w:numId="2" w16cid:durableId="1122116789">
    <w:abstractNumId w:val="1"/>
  </w:num>
  <w:num w:numId="3" w16cid:durableId="2145997067">
    <w:abstractNumId w:val="2"/>
  </w:num>
  <w:num w:numId="4" w16cid:durableId="1454907332">
    <w:abstractNumId w:val="3"/>
  </w:num>
  <w:num w:numId="5" w16cid:durableId="1488355311">
    <w:abstractNumId w:val="4"/>
  </w:num>
  <w:num w:numId="6" w16cid:durableId="95591044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E486D"/>
    <w:rsid w:val="000253E7"/>
    <w:rsid w:val="00026730"/>
    <w:rsid w:val="000D47F3"/>
    <w:rsid w:val="0012142F"/>
    <w:rsid w:val="001D351A"/>
    <w:rsid w:val="00462DF9"/>
    <w:rsid w:val="005142C6"/>
    <w:rsid w:val="007E486D"/>
    <w:rsid w:val="0080294C"/>
    <w:rsid w:val="00B335F0"/>
    <w:rsid w:val="00C13764"/>
    <w:rsid w:val="00C641A0"/>
    <w:rsid w:val="00CA0F81"/>
    <w:rsid w:val="00D109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5FB36EFF"/>
  <w15:chartTrackingRefBased/>
  <w15:docId w15:val="{E61E9891-3789-4849-A5BD-4BAEAE431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Pr>
      <w:rFonts w:cs="Times New Roman"/>
    </w:rPr>
  </w:style>
  <w:style w:type="character" w:customStyle="1" w:styleId="WW8Num2z0">
    <w:name w:val="WW8Num2z0"/>
    <w:rPr>
      <w:rFonts w:ascii="Arial" w:hAnsi="Arial" w:cs="Times New Roman"/>
      <w:sz w:val="22"/>
      <w:szCs w:val="22"/>
    </w:rPr>
  </w:style>
  <w:style w:type="character" w:customStyle="1" w:styleId="WW8Num3z0">
    <w:name w:val="WW8Num3z0"/>
    <w:rPr>
      <w:rFonts w:ascii="Arial" w:hAnsi="Arial" w:cs="Times New Roman"/>
      <w:b/>
      <w:bCs/>
      <w:sz w:val="22"/>
      <w:szCs w:val="22"/>
      <w:lang w:val="en-GB"/>
    </w:rPr>
  </w:style>
  <w:style w:type="character" w:customStyle="1" w:styleId="WW8Num4z0">
    <w:name w:val="WW8Num4z0"/>
    <w:rPr>
      <w:rFonts w:cs="Times New Roman"/>
    </w:rPr>
  </w:style>
  <w:style w:type="character" w:customStyle="1" w:styleId="WW8Num5z0">
    <w:name w:val="WW8Num5z0"/>
    <w:rPr>
      <w:rFonts w:cs="Times New Roman"/>
    </w:rPr>
  </w:style>
  <w:style w:type="character" w:customStyle="1" w:styleId="WW8Num6z0">
    <w:name w:val="WW8Num6z0"/>
    <w:rPr>
      <w:rFonts w:ascii="Arial (W1)" w:hAnsi="Arial (W1)" w:cs="Times New Roman"/>
      <w:sz w:val="20"/>
    </w:rPr>
  </w:style>
  <w:style w:type="character" w:customStyle="1" w:styleId="WW8Num7z0">
    <w:name w:val="WW8Num7z0"/>
    <w:rPr>
      <w:rFonts w:cs="Times New Roman"/>
    </w:rPr>
  </w:style>
  <w:style w:type="character" w:customStyle="1" w:styleId="WW8Num8z0">
    <w:name w:val="WW8Num8z0"/>
    <w:rPr>
      <w:rFonts w:ascii="Symbol" w:hAnsi="Symbol" w:cs="Symbol"/>
      <w:sz w:val="22"/>
      <w:szCs w:val="22"/>
      <w:lang w:val="en-GB"/>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9z0">
    <w:name w:val="WW8Num9z0"/>
    <w:rPr>
      <w:rFonts w:cs="Times New Roman"/>
    </w:rPr>
  </w:style>
  <w:style w:type="character" w:customStyle="1" w:styleId="WW8Num10z0">
    <w:name w:val="WW8Num10z0"/>
    <w:rPr>
      <w:rFonts w:ascii="Wingdings" w:hAnsi="Wingdings" w:cs="Wingdings"/>
      <w:sz w:val="22"/>
      <w:szCs w:val="22"/>
      <w:lang w:val="en-GB"/>
    </w:rPr>
  </w:style>
  <w:style w:type="character" w:customStyle="1" w:styleId="WW8Num10z1">
    <w:name w:val="WW8Num10z1"/>
    <w:rPr>
      <w:rFonts w:ascii="Courier New" w:hAnsi="Courier New" w:cs="Courier New"/>
    </w:rPr>
  </w:style>
  <w:style w:type="character" w:customStyle="1" w:styleId="WW8Num10z3">
    <w:name w:val="WW8Num10z3"/>
    <w:rPr>
      <w:rFonts w:ascii="Symbol" w:hAnsi="Symbol" w:cs="Symbol"/>
    </w:rPr>
  </w:style>
  <w:style w:type="character" w:styleId="DefaultParagraphFont0">
    <w:name w:val="Default Paragraph Font"/>
  </w:style>
  <w:style w:type="character" w:customStyle="1" w:styleId="HeaderChar">
    <w:name w:val="Header Char"/>
    <w:rPr>
      <w:rFonts w:cs="Times New Roman"/>
      <w:sz w:val="20"/>
      <w:szCs w:val="20"/>
      <w:lang w:val="en-US"/>
    </w:rPr>
  </w:style>
  <w:style w:type="character" w:customStyle="1" w:styleId="FooterChar">
    <w:name w:val="Footer Char"/>
    <w:rPr>
      <w:rFonts w:cs="Times New Roman"/>
      <w:sz w:val="20"/>
      <w:szCs w:val="20"/>
      <w:lang w:val="en-US"/>
    </w:rPr>
  </w:style>
  <w:style w:type="character" w:styleId="PageNumber">
    <w:name w:val="page number"/>
    <w:rPr>
      <w:rFonts w:cs="Times New Roman"/>
    </w:rPr>
  </w:style>
  <w:style w:type="character" w:customStyle="1" w:styleId="TitleChar">
    <w:name w:val="Title Char"/>
    <w:rPr>
      <w:rFonts w:ascii="Cambria" w:hAnsi="Cambria" w:cs="Times New Roman"/>
      <w:b/>
      <w:bCs/>
      <w:kern w:val="1"/>
      <w:sz w:val="32"/>
      <w:szCs w:val="32"/>
      <w:lang w:val="en-US"/>
    </w:rPr>
  </w:style>
  <w:style w:type="character" w:customStyle="1" w:styleId="BalloonTextChar">
    <w:name w:val="Balloon Text Char"/>
    <w:rPr>
      <w:rFonts w:cs="Times New Roman"/>
      <w:sz w:val="2"/>
      <w:lang w:val="en-US"/>
    </w:rPr>
  </w:style>
  <w:style w:type="character" w:styleId="Hyperlink">
    <w:name w:val="Hyperlink"/>
    <w:rPr>
      <w:rFonts w:cs="Times New Roman"/>
      <w:color w:val="0000FF"/>
      <w:u w:val="single"/>
    </w:rPr>
  </w:style>
  <w:style w:type="character" w:customStyle="1" w:styleId="FootnoteTextChar">
    <w:name w:val="Footnote Text Char"/>
    <w:rPr>
      <w:rFonts w:cs="Times New Roman"/>
      <w:sz w:val="16"/>
    </w:rPr>
  </w:style>
  <w:style w:type="character" w:customStyle="1" w:styleId="FootnoteCharacters">
    <w:name w:val="Footnote Characters"/>
    <w:rPr>
      <w:rFonts w:ascii="Times New Roman" w:hAnsi="Times New Roman" w:cs="Times New Roman"/>
      <w:b/>
      <w:position w:val="0"/>
      <w:sz w:val="24"/>
      <w:vertAlign w:val="baseline"/>
    </w:rPr>
  </w:style>
  <w:style w:type="character" w:customStyle="1" w:styleId="BodyTextIndentChar">
    <w:name w:val="Body Text Indent Char"/>
    <w:rPr>
      <w:rFonts w:cs="Times New Roman"/>
      <w:sz w:val="24"/>
      <w:szCs w:val="24"/>
    </w:rPr>
  </w:style>
  <w:style w:type="character" w:customStyle="1" w:styleId="BodyTextChar">
    <w:name w:val="Body Text Char"/>
    <w:rPr>
      <w:rFonts w:cs="Times New Roman"/>
      <w:lang w:val="en-US"/>
    </w:rPr>
  </w:style>
  <w:style w:type="paragraph" w:customStyle="1" w:styleId="Heading">
    <w:name w:val="Heading"/>
    <w:basedOn w:val="Normal"/>
    <w:next w:val="BodyText"/>
    <w:pPr>
      <w:shd w:val="clear" w:color="auto" w:fill="000000"/>
      <w:jc w:val="center"/>
    </w:pPr>
    <w:rPr>
      <w:rFonts w:ascii="Arial" w:hAnsi="Arial" w:cs="Arial"/>
      <w:b/>
      <w:color w:val="FFFFFF"/>
      <w:sz w:val="28"/>
      <w:lang w:val="en-GB"/>
    </w:rPr>
  </w:style>
  <w:style w:type="paragraph" w:styleId="BodyText">
    <w:name w:val="Body Text"/>
    <w:basedOn w:val="Normal"/>
    <w:pPr>
      <w:spacing w:after="120"/>
    </w:pPr>
  </w:style>
  <w:style w:type="paragraph" w:styleId="List">
    <w:name w:val="List"/>
    <w:basedOn w:val="BodyText"/>
    <w:rPr>
      <w:rFonts w:cs="Mangal"/>
    </w:rPr>
  </w:style>
  <w:style w:type="paragraph" w:styleId="Caption">
    <w:name w:val="caption"/>
    <w:basedOn w:val="Normal"/>
    <w:qFormat/>
    <w:pPr>
      <w:suppressLineNumbers/>
      <w:spacing w:before="120" w:after="120"/>
    </w:pPr>
    <w:rPr>
      <w:rFonts w:cs="Mangal"/>
      <w:i/>
      <w:iCs/>
      <w:sz w:val="24"/>
      <w:szCs w:val="24"/>
    </w:rPr>
  </w:style>
  <w:style w:type="paragraph" w:customStyle="1" w:styleId="Index">
    <w:name w:val="Index"/>
    <w:basedOn w:val="Normal"/>
    <w:pPr>
      <w:suppressLineNumbers/>
    </w:pPr>
    <w:rPr>
      <w:rFonts w:cs="Mangal"/>
    </w:rPr>
  </w:style>
  <w:style w:type="paragraph" w:styleId="Header">
    <w:name w:val="header"/>
    <w:basedOn w:val="Normal"/>
  </w:style>
  <w:style w:type="paragraph" w:styleId="Footer">
    <w:name w:val="footer"/>
    <w:basedOn w:val="Normal"/>
  </w:style>
  <w:style w:type="paragraph" w:styleId="BalloonText">
    <w:name w:val="Balloon Text"/>
    <w:basedOn w:val="Normal"/>
    <w:rPr>
      <w:rFonts w:ascii="Tahoma" w:hAnsi="Tahoma" w:cs="Tahoma"/>
      <w:sz w:val="16"/>
      <w:szCs w:val="16"/>
    </w:rPr>
  </w:style>
  <w:style w:type="paragraph" w:customStyle="1" w:styleId="TableText">
    <w:name w:val="TableText"/>
    <w:basedOn w:val="Normal"/>
    <w:pPr>
      <w:spacing w:before="20" w:line="220" w:lineRule="atLeast"/>
    </w:pPr>
    <w:rPr>
      <w:sz w:val="21"/>
      <w:lang w:val="en-GB"/>
    </w:rPr>
  </w:style>
  <w:style w:type="paragraph" w:customStyle="1" w:styleId="DefPara">
    <w:name w:val="Def Para"/>
    <w:basedOn w:val="Normal"/>
    <w:pPr>
      <w:spacing w:before="80" w:line="220" w:lineRule="atLeast"/>
      <w:ind w:left="340"/>
      <w:jc w:val="both"/>
    </w:pPr>
    <w:rPr>
      <w:sz w:val="21"/>
      <w:lang w:val="en-GB"/>
    </w:rPr>
  </w:style>
  <w:style w:type="paragraph" w:styleId="FootnoteText">
    <w:name w:val="footnote text"/>
    <w:basedOn w:val="Normal"/>
    <w:next w:val="Normal"/>
    <w:pPr>
      <w:spacing w:line="180" w:lineRule="exact"/>
      <w:ind w:left="340" w:hanging="340"/>
      <w:jc w:val="both"/>
    </w:pPr>
    <w:rPr>
      <w:sz w:val="16"/>
      <w:lang w:val="en-GB"/>
    </w:rPr>
  </w:style>
  <w:style w:type="paragraph" w:styleId="BodyTextIndent">
    <w:name w:val="Body Text Indent"/>
    <w:basedOn w:val="Normal"/>
    <w:pPr>
      <w:spacing w:after="120"/>
      <w:ind w:left="283"/>
    </w:pPr>
    <w:rPr>
      <w:sz w:val="24"/>
      <w:szCs w:val="24"/>
      <w:lang w:val="en-GB"/>
    </w:rPr>
  </w:style>
  <w:style w:type="paragraph" w:styleId="ListParagraph">
    <w:name w:val="List Paragraph"/>
    <w:basedOn w:val="Normal"/>
    <w:qFormat/>
    <w:pPr>
      <w:ind w:left="720"/>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8</Pages>
  <Words>2271</Words>
  <Characters>10812</Characters>
  <Application>Microsoft Office Word</Application>
  <DocSecurity>0</DocSecurity>
  <Lines>415</Lines>
  <Paragraphs>125</Paragraphs>
  <ScaleCrop>false</ScaleCrop>
  <HeadingPairs>
    <vt:vector size="2" baseType="variant">
      <vt:variant>
        <vt:lpstr>Title</vt:lpstr>
      </vt:variant>
      <vt:variant>
        <vt:i4>1</vt:i4>
      </vt:variant>
    </vt:vector>
  </HeadingPairs>
  <TitlesOfParts>
    <vt:vector size="1" baseType="lpstr">
      <vt:lpstr>Notification to Monitoring Officer by Parish Councillor</vt:lpstr>
    </vt:vector>
  </TitlesOfParts>
  <Company/>
  <LinksUpToDate>false</LinksUpToDate>
  <CharactersWithSpaces>12958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 to Monitoring Officer by Parish Councillor</dc:title>
  <dc:subject/>
  <dc:creator>Duncan Robinson</dc:creator>
  <cp:keywords/>
  <dc:description/>
  <cp:lastModifiedBy>Tracy Lane</cp:lastModifiedBy>
  <cp:revision>3</cp:revision>
  <cp:lastPrinted>2015-05-21T09:28:00Z</cp:lastPrinted>
  <dcterms:created xsi:type="dcterms:W3CDTF">2026-04-09T10:00:00Z</dcterms:created>
  <dcterms:modified xsi:type="dcterms:W3CDTF">2026-04-09T10:04:00Z</dcterms:modified>
</cp:coreProperties>
</file>